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405B56" w14:textId="26410DFD" w:rsidR="0071648F" w:rsidRDefault="0071648F" w:rsidP="0071648F">
      <w:pPr>
        <w:pStyle w:val="1"/>
        <w:pageBreakBefore/>
        <w:numPr>
          <w:ilvl w:val="0"/>
          <w:numId w:val="0"/>
        </w:numPr>
        <w:spacing w:line="276" w:lineRule="auto"/>
        <w:rPr>
          <w:bCs/>
        </w:rPr>
      </w:pPr>
      <w:bookmarkStart w:id="0" w:name="_Toc146547252"/>
      <w:r w:rsidRPr="00C30B31">
        <w:t>ПРИКАЗ</w:t>
      </w:r>
      <w:r w:rsidR="001A3B19">
        <w:br/>
      </w:r>
      <w:r w:rsidRPr="00C30B31">
        <w:rPr>
          <w:b w:val="0"/>
        </w:rPr>
        <w:t>«</w:t>
      </w:r>
      <w:bookmarkEnd w:id="0"/>
      <w:r>
        <w:rPr>
          <w:bCs/>
        </w:rPr>
        <w:t>Об</w:t>
      </w:r>
      <w:r w:rsidR="00FB537C">
        <w:rPr>
          <w:bCs/>
        </w:rPr>
        <w:t xml:space="preserve"> утверждении организационно-методического обеспечения</w:t>
      </w:r>
      <w:r w:rsidR="001A3B19">
        <w:rPr>
          <w:bCs/>
        </w:rPr>
        <w:br/>
      </w:r>
      <w:r w:rsidR="00FB537C">
        <w:rPr>
          <w:bCs/>
        </w:rPr>
        <w:t xml:space="preserve"> порядка</w:t>
      </w:r>
      <w:r>
        <w:rPr>
          <w:bCs/>
        </w:rPr>
        <w:t xml:space="preserve"> обработк</w:t>
      </w:r>
      <w:r w:rsidR="00FB537C">
        <w:rPr>
          <w:bCs/>
        </w:rPr>
        <w:t>и</w:t>
      </w:r>
      <w:r>
        <w:rPr>
          <w:bCs/>
        </w:rPr>
        <w:t xml:space="preserve"> </w:t>
      </w:r>
      <w:proofErr w:type="spellStart"/>
      <w:r>
        <w:rPr>
          <w:bCs/>
        </w:rPr>
        <w:t>ПДн</w:t>
      </w:r>
      <w:proofErr w:type="spellEnd"/>
      <w:r w:rsidRPr="00C30B31">
        <w:rPr>
          <w:bCs/>
        </w:rPr>
        <w:t>»</w:t>
      </w:r>
    </w:p>
    <w:p w14:paraId="31006C64" w14:textId="77777777" w:rsidR="0071648F" w:rsidRDefault="0071648F" w:rsidP="0071648F">
      <w:pPr>
        <w:pStyle w:val="ConsPlusNormal"/>
        <w:spacing w:line="276" w:lineRule="auto"/>
        <w:jc w:val="center"/>
        <w:rPr>
          <w:rFonts w:ascii="Times New Roman" w:hAnsi="Times New Roman" w:cs="Times New Roman"/>
          <w:b/>
          <w:bCs/>
          <w:color w:val="000000"/>
          <w:sz w:val="24"/>
          <w:szCs w:val="24"/>
        </w:rPr>
      </w:pPr>
    </w:p>
    <w:p w14:paraId="784B0B92" w14:textId="5DEC93A2" w:rsidR="0071648F" w:rsidRPr="006510A6" w:rsidRDefault="0071648F" w:rsidP="0071648F">
      <w:pPr>
        <w:spacing w:after="160" w:line="276" w:lineRule="auto"/>
        <w:rPr>
          <w:rFonts w:eastAsia="MS Mincho"/>
          <w:b/>
          <w:lang w:eastAsia="en-US"/>
        </w:rPr>
      </w:pPr>
      <w:r w:rsidRPr="006510A6">
        <w:rPr>
          <w:rFonts w:eastAsia="MS Mincho"/>
          <w:b/>
          <w:lang w:eastAsia="en-US"/>
        </w:rPr>
        <w:t xml:space="preserve">«___» ___________ </w:t>
      </w:r>
      <w:r w:rsidR="00CA4424">
        <w:rPr>
          <w:rFonts w:eastAsia="MS Mincho"/>
          <w:b/>
          <w:lang w:eastAsia="en-US"/>
        </w:rPr>
        <w:t>2024</w:t>
      </w:r>
      <w:r w:rsidRPr="006510A6">
        <w:rPr>
          <w:rFonts w:eastAsia="MS Mincho"/>
          <w:b/>
          <w:lang w:eastAsia="en-US"/>
        </w:rPr>
        <w:t xml:space="preserve"> г.</w:t>
      </w:r>
      <w:r w:rsidRPr="006510A6">
        <w:rPr>
          <w:rFonts w:eastAsia="MS Mincho"/>
          <w:b/>
          <w:lang w:eastAsia="en-US"/>
        </w:rPr>
        <w:tab/>
      </w:r>
      <w:r w:rsidRPr="006510A6">
        <w:rPr>
          <w:rFonts w:eastAsia="MS Mincho"/>
          <w:b/>
          <w:lang w:eastAsia="en-US"/>
        </w:rPr>
        <w:tab/>
      </w:r>
      <w:r w:rsidRPr="006510A6">
        <w:rPr>
          <w:rFonts w:eastAsia="MS Mincho"/>
          <w:b/>
          <w:lang w:eastAsia="en-US"/>
        </w:rPr>
        <w:tab/>
      </w:r>
      <w:r w:rsidRPr="006510A6">
        <w:rPr>
          <w:rFonts w:eastAsia="MS Mincho"/>
          <w:b/>
          <w:lang w:eastAsia="en-US"/>
        </w:rPr>
        <w:tab/>
      </w:r>
      <w:r w:rsidRPr="006510A6">
        <w:rPr>
          <w:rFonts w:eastAsia="MS Mincho"/>
          <w:b/>
          <w:lang w:eastAsia="en-US"/>
        </w:rPr>
        <w:tab/>
      </w:r>
      <w:r w:rsidRPr="006510A6">
        <w:rPr>
          <w:rFonts w:eastAsia="MS Mincho"/>
          <w:b/>
          <w:lang w:eastAsia="en-US"/>
        </w:rPr>
        <w:tab/>
        <w:t xml:space="preserve">                    </w:t>
      </w:r>
      <w:r w:rsidR="00CA4424">
        <w:rPr>
          <w:rFonts w:eastAsia="MS Mincho"/>
          <w:b/>
          <w:lang w:eastAsia="en-US"/>
        </w:rPr>
        <w:t xml:space="preserve">г. </w:t>
      </w:r>
      <w:r w:rsidR="00600469">
        <w:rPr>
          <w:rFonts w:eastAsia="MS Mincho"/>
          <w:b/>
          <w:lang w:eastAsia="en-US"/>
        </w:rPr>
        <w:t>____________</w:t>
      </w:r>
    </w:p>
    <w:p w14:paraId="7207D8AC" w14:textId="77777777" w:rsidR="0071648F" w:rsidRPr="006510A6" w:rsidRDefault="0071648F" w:rsidP="0071648F">
      <w:pPr>
        <w:pStyle w:val="ConsPlusNormal"/>
        <w:spacing w:line="276" w:lineRule="auto"/>
        <w:jc w:val="center"/>
        <w:rPr>
          <w:rFonts w:ascii="Times New Roman" w:hAnsi="Times New Roman" w:cs="Times New Roman"/>
          <w:b/>
          <w:bCs/>
          <w:color w:val="000000"/>
          <w:sz w:val="24"/>
          <w:szCs w:val="24"/>
        </w:rPr>
      </w:pPr>
    </w:p>
    <w:p w14:paraId="32102969" w14:textId="0C684CAB" w:rsidR="0071648F" w:rsidRDefault="0071648F" w:rsidP="0071648F">
      <w:pPr>
        <w:spacing w:after="10" w:line="276" w:lineRule="auto"/>
        <w:ind w:right="-1" w:firstLine="357"/>
        <w:contextualSpacing/>
        <w:jc w:val="both"/>
        <w:rPr>
          <w:rFonts w:eastAsia="Calibri"/>
          <w:lang w:eastAsia="en-US"/>
        </w:rPr>
      </w:pPr>
      <w:r w:rsidRPr="00007C55">
        <w:rPr>
          <w:rFonts w:eastAsia="Calibri"/>
          <w:lang w:eastAsia="en-US"/>
        </w:rPr>
        <w:t xml:space="preserve">Во исполнение Федерального закона от 27.07.2006 № 149-ФЗ «Об информации, информационных технологиях и о защите информации», Федерального закона от 27.07.2006 № 152-ФЗ «О персональных данных», </w:t>
      </w:r>
      <w:r>
        <w:rPr>
          <w:rFonts w:eastAsia="Calibri"/>
          <w:lang w:eastAsia="en-US"/>
        </w:rPr>
        <w:t>П</w:t>
      </w:r>
      <w:r w:rsidRPr="00007C55">
        <w:rPr>
          <w:rFonts w:eastAsia="Calibri"/>
          <w:lang w:eastAsia="en-US"/>
        </w:rPr>
        <w:t xml:space="preserve">остановления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w:t>
      </w:r>
      <w:r>
        <w:rPr>
          <w:rFonts w:eastAsia="Calibri"/>
          <w:lang w:eastAsia="en-US"/>
        </w:rPr>
        <w:t>П</w:t>
      </w:r>
      <w:r w:rsidRPr="00007C55">
        <w:rPr>
          <w:rFonts w:eastAsia="Calibri"/>
          <w:lang w:eastAsia="en-US"/>
        </w:rPr>
        <w:t xml:space="preserve">риказа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w:t>
      </w:r>
      <w:r>
        <w:rPr>
          <w:rFonts w:eastAsia="Calibri"/>
          <w:lang w:eastAsia="en-US"/>
        </w:rPr>
        <w:t xml:space="preserve">в отношении </w:t>
      </w:r>
      <w:r w:rsidR="00600469">
        <w:rPr>
          <w:rFonts w:eastAsia="Calibri"/>
          <w:lang w:eastAsia="en-US"/>
        </w:rPr>
        <w:t>____________</w:t>
      </w:r>
      <w:r>
        <w:rPr>
          <w:rFonts w:eastAsia="Calibri"/>
          <w:lang w:eastAsia="en-US"/>
        </w:rPr>
        <w:t xml:space="preserve">, </w:t>
      </w:r>
      <w:r w:rsidRPr="00082F83">
        <w:rPr>
          <w:rFonts w:eastAsia="Calibri"/>
          <w:b/>
          <w:bCs/>
          <w:lang w:eastAsia="en-US"/>
        </w:rPr>
        <w:t xml:space="preserve">в целях совершенствования </w:t>
      </w:r>
      <w:r w:rsidR="00FB537C">
        <w:rPr>
          <w:rFonts w:eastAsia="Calibri"/>
          <w:b/>
          <w:bCs/>
          <w:lang w:eastAsia="en-US"/>
        </w:rPr>
        <w:t>организации-методического</w:t>
      </w:r>
      <w:r w:rsidRPr="00082F83">
        <w:rPr>
          <w:rFonts w:eastAsia="Calibri"/>
          <w:b/>
          <w:bCs/>
          <w:lang w:eastAsia="en-US"/>
        </w:rPr>
        <w:t xml:space="preserve"> обеспечени</w:t>
      </w:r>
      <w:r w:rsidR="00FB537C">
        <w:rPr>
          <w:rFonts w:eastAsia="Calibri"/>
          <w:b/>
          <w:bCs/>
          <w:lang w:eastAsia="en-US"/>
        </w:rPr>
        <w:t>я</w:t>
      </w:r>
      <w:r w:rsidRPr="00082F83">
        <w:rPr>
          <w:rFonts w:eastAsia="Calibri"/>
          <w:b/>
          <w:bCs/>
          <w:lang w:eastAsia="en-US"/>
        </w:rPr>
        <w:t xml:space="preserve"> </w:t>
      </w:r>
      <w:r w:rsidR="00FB537C">
        <w:rPr>
          <w:rFonts w:eastAsia="Calibri"/>
          <w:b/>
          <w:bCs/>
          <w:lang w:eastAsia="en-US"/>
        </w:rPr>
        <w:t>обработки персональных данных</w:t>
      </w:r>
      <w:r w:rsidRPr="00082F83">
        <w:rPr>
          <w:rFonts w:eastAsia="Calibri"/>
          <w:b/>
          <w:bCs/>
          <w:lang w:eastAsia="en-US"/>
        </w:rPr>
        <w:t xml:space="preserve"> в </w:t>
      </w:r>
      <w:r w:rsidR="00600469">
        <w:rPr>
          <w:rFonts w:eastAsia="Calibri"/>
          <w:b/>
          <w:bCs/>
          <w:lang w:eastAsia="en-US"/>
        </w:rPr>
        <w:t>____________</w:t>
      </w:r>
      <w:r w:rsidR="00FB537C">
        <w:rPr>
          <w:rFonts w:eastAsia="Calibri"/>
          <w:b/>
          <w:bCs/>
          <w:lang w:eastAsia="en-US"/>
        </w:rPr>
        <w:t xml:space="preserve"> ответственными работниками</w:t>
      </w:r>
      <w:r>
        <w:rPr>
          <w:rFonts w:eastAsia="Calibri"/>
          <w:lang w:eastAsia="en-US"/>
        </w:rPr>
        <w:t>,</w:t>
      </w:r>
    </w:p>
    <w:p w14:paraId="31115C6A" w14:textId="77777777" w:rsidR="0071648F" w:rsidRDefault="0071648F" w:rsidP="0071648F">
      <w:pPr>
        <w:spacing w:after="10" w:line="276" w:lineRule="auto"/>
        <w:ind w:right="-1" w:firstLine="357"/>
        <w:contextualSpacing/>
        <w:jc w:val="both"/>
        <w:rPr>
          <w:rFonts w:eastAsia="Calibri"/>
          <w:lang w:eastAsia="en-US"/>
        </w:rPr>
      </w:pPr>
    </w:p>
    <w:p w14:paraId="02131BFD" w14:textId="02B3A802" w:rsidR="0071648F" w:rsidRDefault="00BC34A7" w:rsidP="00FB537C">
      <w:pPr>
        <w:spacing w:after="10" w:line="276" w:lineRule="auto"/>
        <w:ind w:right="-1"/>
        <w:contextualSpacing/>
        <w:jc w:val="both"/>
        <w:rPr>
          <w:rFonts w:eastAsia="Calibri"/>
          <w:lang w:eastAsia="en-US"/>
        </w:rPr>
      </w:pPr>
      <w:r>
        <w:rPr>
          <w:rFonts w:eastAsia="Calibri"/>
          <w:lang w:eastAsia="en-US"/>
        </w:rPr>
        <w:t>УТВЕРЖДАЮ</w:t>
      </w:r>
      <w:r w:rsidR="0071648F" w:rsidRPr="00007C55">
        <w:rPr>
          <w:rFonts w:eastAsia="Calibri"/>
          <w:lang w:eastAsia="en-US"/>
        </w:rPr>
        <w:t>:</w:t>
      </w:r>
    </w:p>
    <w:p w14:paraId="759DA142" w14:textId="0249ED22" w:rsidR="0071648F" w:rsidRDefault="0071648F"/>
    <w:p w14:paraId="21D003CA" w14:textId="195BFE06" w:rsidR="00607831" w:rsidRPr="00A37CED" w:rsidRDefault="00C503A6" w:rsidP="00CA4424">
      <w:pPr>
        <w:pStyle w:val="a7"/>
        <w:numPr>
          <w:ilvl w:val="0"/>
          <w:numId w:val="26"/>
        </w:numPr>
        <w:ind w:left="0" w:firstLine="709"/>
        <w:jc w:val="both"/>
        <w:rPr>
          <w:rFonts w:ascii="Times New Roman" w:hAnsi="Times New Roman"/>
          <w:sz w:val="24"/>
          <w:szCs w:val="24"/>
          <w:highlight w:val="yellow"/>
        </w:rPr>
      </w:pPr>
      <w:r w:rsidRPr="00A37CED">
        <w:rPr>
          <w:rFonts w:ascii="Times New Roman" w:hAnsi="Times New Roman"/>
          <w:sz w:val="24"/>
          <w:szCs w:val="24"/>
          <w:highlight w:val="yellow"/>
        </w:rPr>
        <w:t>Инструкцию ответственного</w:t>
      </w:r>
      <w:r w:rsidR="004224C7" w:rsidRPr="00A37CED">
        <w:rPr>
          <w:rFonts w:ascii="Times New Roman" w:hAnsi="Times New Roman"/>
          <w:sz w:val="24"/>
          <w:szCs w:val="24"/>
          <w:highlight w:val="yellow"/>
        </w:rPr>
        <w:t xml:space="preserve"> лица за</w:t>
      </w:r>
      <w:r w:rsidR="00E469A3" w:rsidRPr="00A37CED">
        <w:rPr>
          <w:rFonts w:ascii="Times New Roman" w:hAnsi="Times New Roman"/>
          <w:sz w:val="24"/>
          <w:szCs w:val="24"/>
          <w:highlight w:val="yellow"/>
        </w:rPr>
        <w:t xml:space="preserve"> </w:t>
      </w:r>
      <w:r w:rsidR="001E1D91" w:rsidRPr="00A37CED">
        <w:rPr>
          <w:rFonts w:ascii="Times New Roman" w:hAnsi="Times New Roman"/>
          <w:sz w:val="24"/>
          <w:szCs w:val="24"/>
          <w:highlight w:val="yellow"/>
        </w:rPr>
        <w:t>защиту информации и обеспечени</w:t>
      </w:r>
      <w:r w:rsidR="00EC67F8" w:rsidRPr="00A37CED">
        <w:rPr>
          <w:rFonts w:ascii="Times New Roman" w:hAnsi="Times New Roman"/>
          <w:sz w:val="24"/>
          <w:szCs w:val="24"/>
          <w:highlight w:val="yellow"/>
        </w:rPr>
        <w:t>е</w:t>
      </w:r>
      <w:r w:rsidR="001E1D91" w:rsidRPr="00A37CED">
        <w:rPr>
          <w:rFonts w:ascii="Times New Roman" w:hAnsi="Times New Roman"/>
          <w:sz w:val="24"/>
          <w:szCs w:val="24"/>
          <w:highlight w:val="yellow"/>
        </w:rPr>
        <w:t xml:space="preserve"> безопасности персональных данных в </w:t>
      </w:r>
      <w:r w:rsidR="001E1D91" w:rsidRPr="00A37CED">
        <w:rPr>
          <w:rFonts w:ascii="Times New Roman" w:hAnsi="Times New Roman"/>
          <w:color w:val="000000"/>
          <w:sz w:val="24"/>
          <w:szCs w:val="24"/>
          <w:highlight w:val="yellow"/>
        </w:rPr>
        <w:t xml:space="preserve">информационных системах </w:t>
      </w:r>
      <w:r w:rsidR="00600469">
        <w:rPr>
          <w:rFonts w:ascii="Times New Roman" w:hAnsi="Times New Roman"/>
          <w:color w:val="000000"/>
          <w:sz w:val="24"/>
          <w:szCs w:val="24"/>
          <w:highlight w:val="yellow"/>
        </w:rPr>
        <w:t>____________</w:t>
      </w:r>
      <w:r w:rsidR="001E1D91" w:rsidRPr="00A37CED">
        <w:rPr>
          <w:rFonts w:ascii="Times New Roman" w:hAnsi="Times New Roman"/>
          <w:b/>
          <w:bCs/>
          <w:color w:val="000000"/>
          <w:sz w:val="24"/>
          <w:szCs w:val="24"/>
          <w:highlight w:val="yellow"/>
        </w:rPr>
        <w:t xml:space="preserve"> </w:t>
      </w:r>
      <w:r w:rsidR="002B7DA4" w:rsidRPr="00A37CED">
        <w:rPr>
          <w:rFonts w:ascii="Times New Roman" w:hAnsi="Times New Roman"/>
          <w:sz w:val="24"/>
          <w:szCs w:val="24"/>
          <w:highlight w:val="yellow"/>
        </w:rPr>
        <w:t>(</w:t>
      </w:r>
      <w:hyperlink w:anchor="Инструкция_Ответственного_лица" w:history="1">
        <w:r w:rsidR="002B7DA4" w:rsidRPr="00A37CED">
          <w:rPr>
            <w:rStyle w:val="af9"/>
            <w:rFonts w:ascii="Times New Roman" w:hAnsi="Times New Roman"/>
            <w:color w:val="auto"/>
            <w:sz w:val="24"/>
            <w:szCs w:val="24"/>
            <w:highlight w:val="yellow"/>
            <w:u w:val="none"/>
          </w:rPr>
          <w:t xml:space="preserve">приложение № </w:t>
        </w:r>
      </w:hyperlink>
      <w:r w:rsidR="0050031D" w:rsidRPr="00A37CED">
        <w:rPr>
          <w:rStyle w:val="af9"/>
          <w:rFonts w:ascii="Times New Roman" w:hAnsi="Times New Roman"/>
          <w:color w:val="auto"/>
          <w:sz w:val="24"/>
          <w:szCs w:val="24"/>
          <w:highlight w:val="yellow"/>
          <w:u w:val="none"/>
        </w:rPr>
        <w:t>1</w:t>
      </w:r>
      <w:r w:rsidR="00853324" w:rsidRPr="00A37CED">
        <w:rPr>
          <w:rStyle w:val="af9"/>
          <w:rFonts w:ascii="Times New Roman" w:hAnsi="Times New Roman"/>
          <w:color w:val="auto"/>
          <w:sz w:val="24"/>
          <w:szCs w:val="24"/>
          <w:highlight w:val="yellow"/>
          <w:u w:val="none"/>
        </w:rPr>
        <w:t>.1</w:t>
      </w:r>
      <w:r w:rsidR="002B7DA4" w:rsidRPr="00A37CED">
        <w:rPr>
          <w:rFonts w:ascii="Times New Roman" w:hAnsi="Times New Roman"/>
          <w:sz w:val="24"/>
          <w:szCs w:val="24"/>
          <w:highlight w:val="yellow"/>
        </w:rPr>
        <w:t>)</w:t>
      </w:r>
      <w:r w:rsidR="00D26A99" w:rsidRPr="00A37CED">
        <w:rPr>
          <w:rFonts w:ascii="Times New Roman" w:hAnsi="Times New Roman"/>
          <w:sz w:val="24"/>
          <w:szCs w:val="24"/>
          <w:highlight w:val="yellow"/>
        </w:rPr>
        <w:t>.</w:t>
      </w:r>
    </w:p>
    <w:p w14:paraId="48FAAB3F" w14:textId="10DD5C6B" w:rsidR="00853324" w:rsidRPr="00A37CED" w:rsidRDefault="00853324" w:rsidP="00CA4424">
      <w:pPr>
        <w:pStyle w:val="a7"/>
        <w:numPr>
          <w:ilvl w:val="0"/>
          <w:numId w:val="26"/>
        </w:numPr>
        <w:ind w:left="0" w:firstLine="709"/>
        <w:jc w:val="both"/>
        <w:rPr>
          <w:rFonts w:ascii="Times New Roman" w:hAnsi="Times New Roman"/>
          <w:sz w:val="24"/>
          <w:szCs w:val="24"/>
          <w:highlight w:val="yellow"/>
        </w:rPr>
      </w:pPr>
      <w:r w:rsidRPr="00A37CED">
        <w:rPr>
          <w:rFonts w:ascii="Times New Roman" w:hAnsi="Times New Roman"/>
          <w:sz w:val="24"/>
          <w:szCs w:val="24"/>
          <w:highlight w:val="yellow"/>
        </w:rPr>
        <w:t>Инструкци</w:t>
      </w:r>
      <w:r w:rsidR="00634183">
        <w:rPr>
          <w:rFonts w:ascii="Times New Roman" w:hAnsi="Times New Roman"/>
          <w:sz w:val="24"/>
          <w:szCs w:val="24"/>
          <w:highlight w:val="yellow"/>
        </w:rPr>
        <w:t>ю</w:t>
      </w:r>
      <w:r w:rsidRPr="00A37CED">
        <w:rPr>
          <w:rFonts w:ascii="Times New Roman" w:hAnsi="Times New Roman"/>
          <w:sz w:val="24"/>
          <w:szCs w:val="24"/>
          <w:highlight w:val="yellow"/>
        </w:rPr>
        <w:t xml:space="preserve"> ответственного лица за обеспечение правовой защиты персональных данных, при их обработке в информационных системах персональных данных в Организации (приложение № 1.2).</w:t>
      </w:r>
    </w:p>
    <w:p w14:paraId="0F4C0859" w14:textId="08FD5B0F" w:rsidR="007A13F4" w:rsidRPr="00A37CED" w:rsidRDefault="007A13F4" w:rsidP="00CA4424">
      <w:pPr>
        <w:pStyle w:val="a7"/>
        <w:numPr>
          <w:ilvl w:val="0"/>
          <w:numId w:val="26"/>
        </w:numPr>
        <w:ind w:left="0" w:firstLine="709"/>
        <w:jc w:val="both"/>
        <w:rPr>
          <w:rFonts w:ascii="Times New Roman" w:hAnsi="Times New Roman"/>
          <w:sz w:val="24"/>
          <w:szCs w:val="24"/>
          <w:highlight w:val="yellow"/>
        </w:rPr>
      </w:pPr>
      <w:r w:rsidRPr="00A37CED">
        <w:rPr>
          <w:rFonts w:ascii="Times New Roman" w:hAnsi="Times New Roman"/>
          <w:sz w:val="24"/>
          <w:szCs w:val="24"/>
          <w:highlight w:val="yellow"/>
        </w:rPr>
        <w:t>Инструкци</w:t>
      </w:r>
      <w:r w:rsidR="00634183">
        <w:rPr>
          <w:rFonts w:ascii="Times New Roman" w:hAnsi="Times New Roman"/>
          <w:sz w:val="24"/>
          <w:szCs w:val="24"/>
          <w:highlight w:val="yellow"/>
        </w:rPr>
        <w:t>ю</w:t>
      </w:r>
      <w:r w:rsidRPr="00A37CED">
        <w:rPr>
          <w:rFonts w:ascii="Times New Roman" w:hAnsi="Times New Roman"/>
          <w:sz w:val="24"/>
          <w:szCs w:val="24"/>
          <w:highlight w:val="yellow"/>
        </w:rPr>
        <w:t xml:space="preserve"> ответственного лица за организационное обеспечение обработки персональных данных в информационных системах</w:t>
      </w:r>
      <w:r w:rsidR="00D237EC" w:rsidRPr="00A37CED">
        <w:rPr>
          <w:rFonts w:ascii="Times New Roman" w:hAnsi="Times New Roman"/>
          <w:sz w:val="24"/>
          <w:szCs w:val="24"/>
          <w:highlight w:val="yellow"/>
        </w:rPr>
        <w:t xml:space="preserve"> персональных данных</w:t>
      </w:r>
      <w:r w:rsidRPr="00A37CED">
        <w:rPr>
          <w:rFonts w:ascii="Times New Roman" w:hAnsi="Times New Roman"/>
          <w:sz w:val="24"/>
          <w:szCs w:val="24"/>
          <w:highlight w:val="yellow"/>
        </w:rPr>
        <w:t xml:space="preserve"> (приложение 1.3).</w:t>
      </w:r>
    </w:p>
    <w:p w14:paraId="663197F5" w14:textId="4DF0EF23" w:rsidR="004E2AE1" w:rsidRPr="0050031D" w:rsidRDefault="004E2AE1" w:rsidP="00CA4424">
      <w:pPr>
        <w:pStyle w:val="a7"/>
        <w:numPr>
          <w:ilvl w:val="0"/>
          <w:numId w:val="26"/>
        </w:numPr>
        <w:ind w:left="0" w:firstLine="709"/>
        <w:jc w:val="both"/>
        <w:rPr>
          <w:rFonts w:ascii="Times New Roman" w:hAnsi="Times New Roman"/>
          <w:sz w:val="24"/>
          <w:szCs w:val="24"/>
        </w:rPr>
      </w:pPr>
      <w:r w:rsidRPr="0050031D">
        <w:rPr>
          <w:rFonts w:ascii="Times New Roman" w:hAnsi="Times New Roman"/>
          <w:sz w:val="24"/>
          <w:szCs w:val="24"/>
        </w:rPr>
        <w:t xml:space="preserve">Порядок обработки </w:t>
      </w:r>
      <w:r w:rsidR="00BC7A5C" w:rsidRPr="0050031D">
        <w:rPr>
          <w:rFonts w:ascii="Times New Roman" w:hAnsi="Times New Roman"/>
          <w:sz w:val="24"/>
          <w:szCs w:val="24"/>
        </w:rPr>
        <w:t xml:space="preserve">персональных данных </w:t>
      </w:r>
      <w:r w:rsidR="00A265BC" w:rsidRPr="0050031D">
        <w:rPr>
          <w:rFonts w:ascii="Times New Roman" w:hAnsi="Times New Roman"/>
          <w:sz w:val="24"/>
          <w:szCs w:val="24"/>
        </w:rPr>
        <w:t xml:space="preserve">в информационных системах </w:t>
      </w:r>
      <w:r w:rsidR="00600469">
        <w:rPr>
          <w:rFonts w:ascii="Times New Roman" w:eastAsia="Calibri" w:hAnsi="Times New Roman"/>
          <w:sz w:val="24"/>
          <w:szCs w:val="24"/>
          <w:lang w:eastAsia="en-US"/>
        </w:rPr>
        <w:t>____________</w:t>
      </w:r>
      <w:r w:rsidR="00A265BC" w:rsidRPr="0050031D">
        <w:rPr>
          <w:rFonts w:ascii="Times New Roman" w:hAnsi="Times New Roman"/>
          <w:sz w:val="24"/>
          <w:szCs w:val="24"/>
        </w:rPr>
        <w:t xml:space="preserve"> </w:t>
      </w:r>
      <w:r w:rsidR="00395B5D" w:rsidRPr="0050031D">
        <w:rPr>
          <w:rFonts w:ascii="Times New Roman" w:hAnsi="Times New Roman"/>
          <w:sz w:val="24"/>
          <w:szCs w:val="24"/>
        </w:rPr>
        <w:t>(</w:t>
      </w:r>
      <w:hyperlink w:anchor="Порядок_обработки_ПДн" w:history="1">
        <w:r w:rsidR="00395B5D" w:rsidRPr="0050031D">
          <w:rPr>
            <w:rStyle w:val="af9"/>
            <w:rFonts w:ascii="Times New Roman" w:hAnsi="Times New Roman"/>
            <w:color w:val="auto"/>
            <w:sz w:val="24"/>
            <w:szCs w:val="24"/>
            <w:u w:val="none"/>
          </w:rPr>
          <w:t>приложение №</w:t>
        </w:r>
        <w:r w:rsidR="00011A73" w:rsidRPr="0050031D">
          <w:rPr>
            <w:rStyle w:val="af9"/>
            <w:rFonts w:ascii="Times New Roman" w:hAnsi="Times New Roman"/>
            <w:color w:val="auto"/>
            <w:sz w:val="24"/>
            <w:szCs w:val="24"/>
            <w:u w:val="none"/>
          </w:rPr>
          <w:t xml:space="preserve"> </w:t>
        </w:r>
      </w:hyperlink>
      <w:r w:rsidR="0050031D" w:rsidRPr="0050031D">
        <w:rPr>
          <w:rStyle w:val="af9"/>
          <w:rFonts w:ascii="Times New Roman" w:hAnsi="Times New Roman"/>
          <w:color w:val="auto"/>
          <w:sz w:val="24"/>
          <w:szCs w:val="24"/>
          <w:u w:val="none"/>
        </w:rPr>
        <w:t>2</w:t>
      </w:r>
      <w:r w:rsidR="00395B5D" w:rsidRPr="0050031D">
        <w:rPr>
          <w:rFonts w:ascii="Times New Roman" w:hAnsi="Times New Roman"/>
          <w:sz w:val="24"/>
          <w:szCs w:val="24"/>
        </w:rPr>
        <w:t>)</w:t>
      </w:r>
      <w:r w:rsidR="00011A73" w:rsidRPr="0050031D">
        <w:rPr>
          <w:rFonts w:ascii="Times New Roman" w:hAnsi="Times New Roman"/>
          <w:sz w:val="24"/>
          <w:szCs w:val="24"/>
        </w:rPr>
        <w:t>.</w:t>
      </w:r>
    </w:p>
    <w:p w14:paraId="7BF97F3A" w14:textId="03D2390A" w:rsidR="00AF1968" w:rsidRPr="0050031D" w:rsidRDefault="00AF1968" w:rsidP="00CA4424">
      <w:pPr>
        <w:pStyle w:val="a7"/>
        <w:numPr>
          <w:ilvl w:val="0"/>
          <w:numId w:val="26"/>
        </w:numPr>
        <w:ind w:left="0" w:firstLine="709"/>
        <w:jc w:val="both"/>
        <w:rPr>
          <w:rFonts w:ascii="Times New Roman" w:hAnsi="Times New Roman"/>
          <w:sz w:val="24"/>
          <w:szCs w:val="24"/>
        </w:rPr>
      </w:pPr>
      <w:r w:rsidRPr="0050031D">
        <w:rPr>
          <w:rFonts w:ascii="Times New Roman" w:hAnsi="Times New Roman"/>
          <w:sz w:val="24"/>
          <w:szCs w:val="24"/>
        </w:rPr>
        <w:t>Порядок использования типовых форм, содержащих персональные данные</w:t>
      </w:r>
      <w:r w:rsidR="00D02944" w:rsidRPr="0050031D">
        <w:rPr>
          <w:rFonts w:ascii="Times New Roman" w:hAnsi="Times New Roman"/>
          <w:sz w:val="24"/>
          <w:szCs w:val="24"/>
        </w:rPr>
        <w:t xml:space="preserve"> и не регламентируемых законодательством Российской Федерации,</w:t>
      </w:r>
      <w:r w:rsidRPr="0050031D">
        <w:rPr>
          <w:rFonts w:ascii="Times New Roman" w:hAnsi="Times New Roman"/>
          <w:sz w:val="24"/>
          <w:szCs w:val="24"/>
        </w:rPr>
        <w:t xml:space="preserve"> в </w:t>
      </w:r>
      <w:r w:rsidR="00600469">
        <w:rPr>
          <w:rFonts w:ascii="Times New Roman" w:eastAsia="Calibri" w:hAnsi="Times New Roman"/>
          <w:sz w:val="24"/>
          <w:szCs w:val="24"/>
          <w:lang w:eastAsia="en-US"/>
        </w:rPr>
        <w:t>____________</w:t>
      </w:r>
      <w:r w:rsidR="0055761B" w:rsidRPr="0050031D">
        <w:rPr>
          <w:rFonts w:ascii="Times New Roman" w:hAnsi="Times New Roman"/>
          <w:sz w:val="24"/>
          <w:szCs w:val="24"/>
        </w:rPr>
        <w:t xml:space="preserve"> </w:t>
      </w:r>
      <w:r w:rsidRPr="0050031D">
        <w:rPr>
          <w:rFonts w:ascii="Times New Roman" w:eastAsia="Calibri" w:hAnsi="Times New Roman"/>
          <w:sz w:val="24"/>
          <w:szCs w:val="24"/>
          <w:lang w:eastAsia="en-US"/>
        </w:rPr>
        <w:t xml:space="preserve">(приложение № </w:t>
      </w:r>
      <w:r w:rsidR="00F95B01">
        <w:rPr>
          <w:rFonts w:ascii="Times New Roman" w:eastAsia="Calibri" w:hAnsi="Times New Roman"/>
          <w:sz w:val="24"/>
          <w:szCs w:val="24"/>
          <w:lang w:eastAsia="en-US"/>
        </w:rPr>
        <w:t>3</w:t>
      </w:r>
      <w:r w:rsidRPr="0050031D">
        <w:rPr>
          <w:rFonts w:ascii="Times New Roman" w:eastAsia="Calibri" w:hAnsi="Times New Roman"/>
          <w:sz w:val="24"/>
          <w:szCs w:val="24"/>
          <w:lang w:eastAsia="en-US"/>
        </w:rPr>
        <w:t>).</w:t>
      </w:r>
    </w:p>
    <w:p w14:paraId="1C78285E" w14:textId="43D2E428" w:rsidR="00111900" w:rsidRPr="0050031D" w:rsidRDefault="00111900" w:rsidP="00CA4424">
      <w:pPr>
        <w:pStyle w:val="a7"/>
        <w:numPr>
          <w:ilvl w:val="0"/>
          <w:numId w:val="26"/>
        </w:numPr>
        <w:ind w:left="0" w:firstLine="709"/>
        <w:jc w:val="both"/>
        <w:rPr>
          <w:rFonts w:ascii="Times New Roman" w:hAnsi="Times New Roman"/>
          <w:sz w:val="24"/>
          <w:szCs w:val="24"/>
        </w:rPr>
      </w:pPr>
      <w:r w:rsidRPr="0050031D">
        <w:rPr>
          <w:rFonts w:ascii="Times New Roman" w:eastAsia="Calibri" w:hAnsi="Times New Roman"/>
          <w:sz w:val="24"/>
          <w:szCs w:val="24"/>
          <w:lang w:eastAsia="en-US"/>
        </w:rPr>
        <w:t xml:space="preserve">Правила неавтоматизированной обработки персональных данных в </w:t>
      </w:r>
      <w:r w:rsidR="00600469">
        <w:rPr>
          <w:rFonts w:ascii="Times New Roman" w:eastAsia="Calibri" w:hAnsi="Times New Roman"/>
          <w:sz w:val="24"/>
          <w:szCs w:val="24"/>
          <w:lang w:eastAsia="en-US"/>
        </w:rPr>
        <w:t>____________</w:t>
      </w:r>
      <w:r w:rsidR="0055761B" w:rsidRPr="0050031D">
        <w:rPr>
          <w:rFonts w:ascii="Times New Roman" w:hAnsi="Times New Roman"/>
          <w:sz w:val="24"/>
          <w:szCs w:val="24"/>
        </w:rPr>
        <w:t xml:space="preserve"> </w:t>
      </w:r>
      <w:r w:rsidRPr="0050031D">
        <w:rPr>
          <w:rFonts w:ascii="Times New Roman" w:eastAsia="Calibri" w:hAnsi="Times New Roman"/>
          <w:sz w:val="24"/>
          <w:szCs w:val="24"/>
          <w:lang w:eastAsia="en-US"/>
        </w:rPr>
        <w:t xml:space="preserve">(приложение № </w:t>
      </w:r>
      <w:r w:rsidR="00F95B01">
        <w:rPr>
          <w:rFonts w:ascii="Times New Roman" w:eastAsia="Calibri" w:hAnsi="Times New Roman"/>
          <w:sz w:val="24"/>
          <w:szCs w:val="24"/>
          <w:lang w:eastAsia="en-US"/>
        </w:rPr>
        <w:t>4</w:t>
      </w:r>
      <w:r w:rsidRPr="0050031D">
        <w:rPr>
          <w:rFonts w:ascii="Times New Roman" w:eastAsia="Calibri" w:hAnsi="Times New Roman"/>
          <w:sz w:val="24"/>
          <w:szCs w:val="24"/>
          <w:lang w:eastAsia="en-US"/>
        </w:rPr>
        <w:t>).</w:t>
      </w:r>
    </w:p>
    <w:p w14:paraId="279032BF" w14:textId="4FD04484" w:rsidR="00133B80" w:rsidRDefault="00EA26E4" w:rsidP="00CA4424">
      <w:pPr>
        <w:pStyle w:val="a7"/>
        <w:numPr>
          <w:ilvl w:val="0"/>
          <w:numId w:val="26"/>
        </w:numPr>
        <w:tabs>
          <w:tab w:val="left" w:pos="1560"/>
        </w:tabs>
        <w:ind w:left="0" w:firstLine="709"/>
        <w:jc w:val="both"/>
        <w:rPr>
          <w:rFonts w:ascii="Times New Roman" w:hAnsi="Times New Roman"/>
          <w:sz w:val="24"/>
          <w:szCs w:val="24"/>
        </w:rPr>
      </w:pPr>
      <w:r w:rsidRPr="00EA26E4">
        <w:rPr>
          <w:rFonts w:ascii="Times New Roman" w:hAnsi="Times New Roman"/>
          <w:sz w:val="24"/>
          <w:szCs w:val="24"/>
        </w:rPr>
        <w:t>Инструкци</w:t>
      </w:r>
      <w:r w:rsidR="00BB418E">
        <w:rPr>
          <w:rFonts w:ascii="Times New Roman" w:hAnsi="Times New Roman"/>
          <w:sz w:val="24"/>
          <w:szCs w:val="24"/>
        </w:rPr>
        <w:t>ю</w:t>
      </w:r>
      <w:r w:rsidRPr="00EA26E4">
        <w:rPr>
          <w:rFonts w:ascii="Times New Roman" w:hAnsi="Times New Roman"/>
          <w:sz w:val="24"/>
          <w:szCs w:val="24"/>
        </w:rPr>
        <w:t xml:space="preserve"> по доступу </w:t>
      </w:r>
      <w:r w:rsidR="0071648F">
        <w:rPr>
          <w:rFonts w:ascii="Times New Roman" w:hAnsi="Times New Roman"/>
          <w:sz w:val="24"/>
          <w:szCs w:val="24"/>
        </w:rPr>
        <w:t>работников</w:t>
      </w:r>
      <w:r w:rsidRPr="00EA26E4">
        <w:rPr>
          <w:rFonts w:ascii="Times New Roman" w:hAnsi="Times New Roman"/>
          <w:sz w:val="24"/>
          <w:szCs w:val="24"/>
        </w:rPr>
        <w:t xml:space="preserve"> </w:t>
      </w:r>
      <w:r w:rsidR="00600469">
        <w:rPr>
          <w:rFonts w:ascii="Times New Roman" w:eastAsia="Calibri" w:hAnsi="Times New Roman"/>
          <w:sz w:val="24"/>
          <w:szCs w:val="24"/>
          <w:lang w:eastAsia="en-US"/>
        </w:rPr>
        <w:t>____________</w:t>
      </w:r>
      <w:r w:rsidR="0070557A">
        <w:rPr>
          <w:rFonts w:ascii="Times New Roman" w:eastAsia="Calibri" w:hAnsi="Times New Roman"/>
          <w:sz w:val="24"/>
          <w:szCs w:val="24"/>
          <w:lang w:eastAsia="en-US"/>
        </w:rPr>
        <w:t xml:space="preserve"> </w:t>
      </w:r>
      <w:r w:rsidRPr="00EA26E4">
        <w:rPr>
          <w:rFonts w:ascii="Times New Roman" w:hAnsi="Times New Roman"/>
          <w:sz w:val="24"/>
          <w:szCs w:val="24"/>
        </w:rPr>
        <w:t xml:space="preserve">в помещения, места размещения технических средств </w:t>
      </w:r>
      <w:r w:rsidR="0070557A">
        <w:rPr>
          <w:rFonts w:ascii="Times New Roman" w:hAnsi="Times New Roman"/>
          <w:sz w:val="24"/>
          <w:szCs w:val="24"/>
        </w:rPr>
        <w:t xml:space="preserve">информационных систем персональных данных </w:t>
      </w:r>
      <w:r w:rsidR="00600469">
        <w:rPr>
          <w:rFonts w:ascii="Times New Roman" w:eastAsia="Calibri" w:hAnsi="Times New Roman"/>
          <w:sz w:val="24"/>
          <w:szCs w:val="24"/>
          <w:lang w:eastAsia="en-US"/>
        </w:rPr>
        <w:t>____________</w:t>
      </w:r>
      <w:r w:rsidR="008B2F58" w:rsidRPr="008B2F58">
        <w:rPr>
          <w:rFonts w:ascii="Times New Roman" w:hAnsi="Times New Roman"/>
          <w:sz w:val="24"/>
          <w:szCs w:val="24"/>
        </w:rPr>
        <w:t>, в которых ведется обработка персональных данных и организации безопасности этих помещений</w:t>
      </w:r>
      <w:r w:rsidR="008B2F58">
        <w:rPr>
          <w:rFonts w:ascii="Times New Roman" w:hAnsi="Times New Roman"/>
          <w:sz w:val="24"/>
          <w:szCs w:val="24"/>
        </w:rPr>
        <w:t xml:space="preserve"> (</w:t>
      </w:r>
      <w:hyperlink w:anchor="Инструкция_по_допуску_сотрудников_АСГМ" w:history="1">
        <w:r w:rsidR="008B2F58" w:rsidRPr="005D18BA">
          <w:rPr>
            <w:rStyle w:val="af9"/>
            <w:rFonts w:ascii="Times New Roman" w:hAnsi="Times New Roman"/>
            <w:color w:val="auto"/>
            <w:sz w:val="24"/>
            <w:szCs w:val="24"/>
            <w:u w:val="none"/>
          </w:rPr>
          <w:t>приложение №</w:t>
        </w:r>
        <w:r w:rsidR="00943B5F" w:rsidRPr="005D18BA">
          <w:rPr>
            <w:rStyle w:val="af9"/>
            <w:rFonts w:ascii="Times New Roman" w:hAnsi="Times New Roman"/>
            <w:color w:val="auto"/>
            <w:sz w:val="24"/>
            <w:szCs w:val="24"/>
            <w:u w:val="none"/>
          </w:rPr>
          <w:t xml:space="preserve"> </w:t>
        </w:r>
      </w:hyperlink>
      <w:r w:rsidR="00F95B01">
        <w:rPr>
          <w:rStyle w:val="af9"/>
          <w:rFonts w:ascii="Times New Roman" w:hAnsi="Times New Roman"/>
          <w:color w:val="auto"/>
          <w:sz w:val="24"/>
          <w:szCs w:val="24"/>
          <w:u w:val="none"/>
        </w:rPr>
        <w:t>5</w:t>
      </w:r>
      <w:r w:rsidR="008B2F58">
        <w:rPr>
          <w:rFonts w:ascii="Times New Roman" w:hAnsi="Times New Roman"/>
          <w:sz w:val="24"/>
          <w:szCs w:val="24"/>
        </w:rPr>
        <w:t>)</w:t>
      </w:r>
      <w:r w:rsidR="005D18BA">
        <w:rPr>
          <w:rFonts w:ascii="Times New Roman" w:hAnsi="Times New Roman"/>
          <w:sz w:val="24"/>
          <w:szCs w:val="24"/>
        </w:rPr>
        <w:t>.</w:t>
      </w:r>
    </w:p>
    <w:p w14:paraId="75CDF4C1" w14:textId="76AADE28" w:rsidR="00D45FCD" w:rsidRDefault="00D45FCD" w:rsidP="00CA4424">
      <w:pPr>
        <w:pStyle w:val="a7"/>
        <w:numPr>
          <w:ilvl w:val="0"/>
          <w:numId w:val="26"/>
        </w:numPr>
        <w:tabs>
          <w:tab w:val="left" w:pos="1560"/>
        </w:tabs>
        <w:ind w:left="0" w:firstLine="709"/>
        <w:jc w:val="both"/>
        <w:rPr>
          <w:rFonts w:ascii="Times New Roman" w:hAnsi="Times New Roman"/>
          <w:bCs/>
          <w:sz w:val="24"/>
          <w:szCs w:val="24"/>
        </w:rPr>
      </w:pPr>
      <w:r>
        <w:rPr>
          <w:rFonts w:ascii="Times New Roman" w:hAnsi="Times New Roman"/>
          <w:bCs/>
          <w:sz w:val="24"/>
          <w:szCs w:val="24"/>
        </w:rPr>
        <w:t xml:space="preserve">Инструкцию </w:t>
      </w:r>
      <w:r w:rsidR="00837DF3">
        <w:rPr>
          <w:rFonts w:ascii="Times New Roman" w:hAnsi="Times New Roman"/>
          <w:bCs/>
          <w:sz w:val="24"/>
          <w:szCs w:val="24"/>
        </w:rPr>
        <w:t xml:space="preserve">для </w:t>
      </w:r>
      <w:r>
        <w:rPr>
          <w:rFonts w:ascii="Times New Roman" w:hAnsi="Times New Roman"/>
          <w:bCs/>
          <w:sz w:val="24"/>
          <w:szCs w:val="24"/>
        </w:rPr>
        <w:t>пользователей</w:t>
      </w:r>
      <w:r w:rsidR="007A65CB">
        <w:rPr>
          <w:rFonts w:ascii="Times New Roman" w:hAnsi="Times New Roman"/>
          <w:bCs/>
          <w:sz w:val="24"/>
          <w:szCs w:val="24"/>
        </w:rPr>
        <w:t xml:space="preserve">, допущенных </w:t>
      </w:r>
      <w:r w:rsidR="00FD28C5">
        <w:rPr>
          <w:rFonts w:ascii="Times New Roman" w:hAnsi="Times New Roman"/>
          <w:bCs/>
          <w:sz w:val="24"/>
          <w:szCs w:val="24"/>
        </w:rPr>
        <w:t>в обработке</w:t>
      </w:r>
      <w:r w:rsidR="00816034">
        <w:rPr>
          <w:rFonts w:ascii="Times New Roman" w:hAnsi="Times New Roman"/>
          <w:bCs/>
          <w:sz w:val="24"/>
          <w:szCs w:val="24"/>
        </w:rPr>
        <w:t xml:space="preserve"> персональных данных</w:t>
      </w:r>
      <w:r>
        <w:rPr>
          <w:rFonts w:ascii="Times New Roman" w:hAnsi="Times New Roman"/>
          <w:bCs/>
          <w:sz w:val="24"/>
          <w:szCs w:val="24"/>
        </w:rPr>
        <w:t xml:space="preserve"> </w:t>
      </w:r>
      <w:r w:rsidR="00D32C82">
        <w:rPr>
          <w:rFonts w:ascii="Times New Roman" w:hAnsi="Times New Roman"/>
          <w:bCs/>
          <w:sz w:val="24"/>
          <w:szCs w:val="24"/>
        </w:rPr>
        <w:t xml:space="preserve">в </w:t>
      </w:r>
      <w:r w:rsidR="00600469">
        <w:rPr>
          <w:rFonts w:ascii="Times New Roman" w:eastAsia="Calibri" w:hAnsi="Times New Roman"/>
          <w:sz w:val="24"/>
          <w:szCs w:val="24"/>
          <w:lang w:eastAsia="en-US"/>
        </w:rPr>
        <w:t>____________</w:t>
      </w:r>
      <w:r w:rsidR="00B85642">
        <w:rPr>
          <w:rFonts w:ascii="Times New Roman" w:hAnsi="Times New Roman"/>
          <w:bCs/>
          <w:sz w:val="24"/>
          <w:szCs w:val="24"/>
        </w:rPr>
        <w:t xml:space="preserve"> </w:t>
      </w:r>
      <w:r w:rsidR="00816034">
        <w:rPr>
          <w:rFonts w:ascii="Times New Roman" w:hAnsi="Times New Roman"/>
          <w:bCs/>
          <w:sz w:val="24"/>
          <w:szCs w:val="24"/>
        </w:rPr>
        <w:t>(</w:t>
      </w:r>
      <w:hyperlink w:anchor="Инструкция_для_пользователей_АПК_ПВР" w:history="1">
        <w:r w:rsidR="00816034" w:rsidRPr="009C4A10">
          <w:rPr>
            <w:rStyle w:val="af9"/>
            <w:rFonts w:ascii="Times New Roman" w:hAnsi="Times New Roman"/>
            <w:bCs/>
            <w:color w:val="auto"/>
            <w:sz w:val="24"/>
            <w:szCs w:val="24"/>
            <w:u w:val="none"/>
          </w:rPr>
          <w:t>приложение №</w:t>
        </w:r>
        <w:r w:rsidR="0050031D" w:rsidRPr="0050031D">
          <w:rPr>
            <w:rStyle w:val="af9"/>
            <w:rFonts w:ascii="Times New Roman" w:hAnsi="Times New Roman"/>
            <w:bCs/>
            <w:color w:val="auto"/>
            <w:sz w:val="24"/>
            <w:szCs w:val="24"/>
            <w:u w:val="none"/>
          </w:rPr>
          <w:t xml:space="preserve"> </w:t>
        </w:r>
      </w:hyperlink>
      <w:r w:rsidR="00F95B01">
        <w:rPr>
          <w:rStyle w:val="af9"/>
          <w:rFonts w:ascii="Times New Roman" w:hAnsi="Times New Roman"/>
          <w:bCs/>
          <w:color w:val="auto"/>
          <w:sz w:val="24"/>
          <w:szCs w:val="24"/>
          <w:u w:val="none"/>
        </w:rPr>
        <w:t>6</w:t>
      </w:r>
      <w:r w:rsidR="00816034">
        <w:rPr>
          <w:rFonts w:ascii="Times New Roman" w:hAnsi="Times New Roman"/>
          <w:bCs/>
          <w:sz w:val="24"/>
          <w:szCs w:val="24"/>
        </w:rPr>
        <w:t>)</w:t>
      </w:r>
      <w:r w:rsidR="00A05755">
        <w:rPr>
          <w:rFonts w:ascii="Times New Roman" w:hAnsi="Times New Roman"/>
          <w:bCs/>
          <w:sz w:val="24"/>
          <w:szCs w:val="24"/>
        </w:rPr>
        <w:t>.</w:t>
      </w:r>
    </w:p>
    <w:p w14:paraId="42262A67" w14:textId="3584210C" w:rsidR="00816034" w:rsidRPr="00FB537C" w:rsidRDefault="00926FAA" w:rsidP="00CA4424">
      <w:pPr>
        <w:pStyle w:val="a7"/>
        <w:numPr>
          <w:ilvl w:val="0"/>
          <w:numId w:val="26"/>
        </w:numPr>
        <w:tabs>
          <w:tab w:val="left" w:pos="1560"/>
        </w:tabs>
        <w:ind w:left="0" w:firstLine="709"/>
        <w:jc w:val="both"/>
        <w:rPr>
          <w:rStyle w:val="af9"/>
          <w:rFonts w:ascii="Times New Roman" w:hAnsi="Times New Roman"/>
          <w:bCs/>
          <w:color w:val="auto"/>
          <w:sz w:val="24"/>
          <w:szCs w:val="24"/>
          <w:u w:val="none"/>
        </w:rPr>
      </w:pPr>
      <w:r w:rsidRPr="00FB537C">
        <w:rPr>
          <w:rFonts w:ascii="Times New Roman" w:hAnsi="Times New Roman"/>
          <w:bCs/>
          <w:sz w:val="24"/>
          <w:szCs w:val="24"/>
        </w:rPr>
        <w:t xml:space="preserve">Инструкцию по организации </w:t>
      </w:r>
      <w:r w:rsidR="00792AAB" w:rsidRPr="00FB537C">
        <w:rPr>
          <w:rFonts w:ascii="Times New Roman" w:hAnsi="Times New Roman"/>
          <w:bCs/>
          <w:sz w:val="24"/>
          <w:szCs w:val="24"/>
        </w:rPr>
        <w:t xml:space="preserve">парольной защиты </w:t>
      </w:r>
      <w:r w:rsidR="0070557A" w:rsidRPr="00FB537C">
        <w:rPr>
          <w:rFonts w:ascii="Times New Roman" w:hAnsi="Times New Roman"/>
          <w:sz w:val="24"/>
          <w:szCs w:val="24"/>
        </w:rPr>
        <w:t xml:space="preserve">в информационных системах </w:t>
      </w:r>
      <w:r w:rsidR="00600469">
        <w:rPr>
          <w:rFonts w:ascii="Times New Roman" w:eastAsia="Calibri" w:hAnsi="Times New Roman"/>
          <w:sz w:val="24"/>
          <w:szCs w:val="24"/>
          <w:lang w:eastAsia="en-US"/>
        </w:rPr>
        <w:t>____________</w:t>
      </w:r>
      <w:r w:rsidR="0070557A" w:rsidRPr="00FB537C">
        <w:rPr>
          <w:rFonts w:ascii="Times New Roman" w:hAnsi="Times New Roman"/>
          <w:bCs/>
          <w:sz w:val="24"/>
          <w:szCs w:val="24"/>
        </w:rPr>
        <w:t xml:space="preserve"> </w:t>
      </w:r>
      <w:r w:rsidR="004C4675" w:rsidRPr="00FB537C">
        <w:rPr>
          <w:rFonts w:ascii="Times New Roman" w:hAnsi="Times New Roman"/>
          <w:bCs/>
          <w:sz w:val="24"/>
          <w:szCs w:val="24"/>
        </w:rPr>
        <w:t>(</w:t>
      </w:r>
      <w:hyperlink w:anchor="Инструкция_парольной_защиты" w:history="1">
        <w:r w:rsidR="004C4675" w:rsidRPr="00FB537C">
          <w:rPr>
            <w:rStyle w:val="af9"/>
            <w:rFonts w:ascii="Times New Roman" w:hAnsi="Times New Roman"/>
            <w:bCs/>
            <w:color w:val="auto"/>
            <w:sz w:val="24"/>
            <w:szCs w:val="24"/>
            <w:u w:val="none"/>
          </w:rPr>
          <w:t>приложение №</w:t>
        </w:r>
        <w:r w:rsidR="00AE1D37" w:rsidRPr="00FB537C">
          <w:rPr>
            <w:rStyle w:val="af9"/>
            <w:rFonts w:ascii="Times New Roman" w:hAnsi="Times New Roman"/>
            <w:bCs/>
            <w:color w:val="auto"/>
            <w:sz w:val="24"/>
            <w:szCs w:val="24"/>
            <w:u w:val="none"/>
          </w:rPr>
          <w:t xml:space="preserve"> </w:t>
        </w:r>
        <w:r w:rsidR="00F95B01">
          <w:rPr>
            <w:rStyle w:val="af9"/>
            <w:rFonts w:ascii="Times New Roman" w:hAnsi="Times New Roman"/>
            <w:bCs/>
            <w:color w:val="auto"/>
            <w:sz w:val="24"/>
            <w:szCs w:val="24"/>
            <w:u w:val="none"/>
          </w:rPr>
          <w:t>7</w:t>
        </w:r>
        <w:r w:rsidR="004C4675" w:rsidRPr="00FB537C">
          <w:rPr>
            <w:rStyle w:val="af9"/>
            <w:rFonts w:ascii="Times New Roman" w:hAnsi="Times New Roman"/>
            <w:bCs/>
            <w:color w:val="auto"/>
            <w:sz w:val="24"/>
            <w:szCs w:val="24"/>
            <w:u w:val="none"/>
          </w:rPr>
          <w:t>)</w:t>
        </w:r>
        <w:r w:rsidR="00514B3E" w:rsidRPr="00FB537C">
          <w:rPr>
            <w:rStyle w:val="af9"/>
            <w:rFonts w:ascii="Times New Roman" w:hAnsi="Times New Roman"/>
            <w:bCs/>
            <w:color w:val="auto"/>
            <w:sz w:val="24"/>
            <w:szCs w:val="24"/>
            <w:u w:val="none"/>
          </w:rPr>
          <w:t>.</w:t>
        </w:r>
      </w:hyperlink>
    </w:p>
    <w:p w14:paraId="2B04B3BB" w14:textId="4A0665A4" w:rsidR="00997F45" w:rsidRPr="00997F45" w:rsidRDefault="009F6411" w:rsidP="00CA4424">
      <w:pPr>
        <w:pStyle w:val="a7"/>
        <w:numPr>
          <w:ilvl w:val="0"/>
          <w:numId w:val="26"/>
        </w:numPr>
        <w:tabs>
          <w:tab w:val="left" w:pos="1560"/>
        </w:tabs>
        <w:ind w:left="0" w:firstLine="709"/>
        <w:jc w:val="both"/>
        <w:rPr>
          <w:rFonts w:ascii="Times New Roman" w:hAnsi="Times New Roman"/>
          <w:bCs/>
          <w:sz w:val="28"/>
          <w:szCs w:val="28"/>
        </w:rPr>
      </w:pPr>
      <w:r w:rsidRPr="009F6411">
        <w:rPr>
          <w:rFonts w:ascii="Times New Roman" w:hAnsi="Times New Roman"/>
          <w:sz w:val="24"/>
          <w:szCs w:val="24"/>
        </w:rPr>
        <w:lastRenderedPageBreak/>
        <w:t xml:space="preserve">Регламент реагирования на запросы/обращения субъектов персональных данных и их представителей, уполномоченных органов по поводу неточности персональных данных, неправомерности их обработки, отзыва согласия и доступа субъекта персональных данных к своим данным в информационных системах </w:t>
      </w:r>
      <w:r w:rsidR="00600469">
        <w:rPr>
          <w:rFonts w:ascii="Times New Roman" w:eastAsia="Calibri" w:hAnsi="Times New Roman"/>
          <w:sz w:val="24"/>
          <w:szCs w:val="24"/>
          <w:lang w:eastAsia="en-US"/>
        </w:rPr>
        <w:t>____________</w:t>
      </w:r>
      <w:r w:rsidRPr="009F6411">
        <w:rPr>
          <w:rFonts w:ascii="Times New Roman" w:hAnsi="Times New Roman"/>
          <w:sz w:val="24"/>
          <w:szCs w:val="24"/>
        </w:rPr>
        <w:t xml:space="preserve"> (приложение № </w:t>
      </w:r>
      <w:r w:rsidR="00F95B01">
        <w:rPr>
          <w:rFonts w:ascii="Times New Roman" w:hAnsi="Times New Roman"/>
          <w:sz w:val="24"/>
          <w:szCs w:val="24"/>
        </w:rPr>
        <w:t>8</w:t>
      </w:r>
      <w:r w:rsidRPr="009F6411">
        <w:rPr>
          <w:rFonts w:ascii="Times New Roman" w:hAnsi="Times New Roman"/>
          <w:sz w:val="24"/>
          <w:szCs w:val="24"/>
        </w:rPr>
        <w:t>).</w:t>
      </w:r>
    </w:p>
    <w:p w14:paraId="2F8EFAE5" w14:textId="1B3BFE75" w:rsidR="009C68E9" w:rsidRDefault="009C68E9" w:rsidP="00891C11">
      <w:pPr>
        <w:spacing w:line="276" w:lineRule="auto"/>
        <w:jc w:val="both"/>
      </w:pPr>
    </w:p>
    <w:tbl>
      <w:tblPr>
        <w:tblW w:w="9465" w:type="dxa"/>
        <w:tblCellSpacing w:w="0" w:type="dxa"/>
        <w:tblCellMar>
          <w:left w:w="0" w:type="dxa"/>
          <w:right w:w="0" w:type="dxa"/>
        </w:tblCellMar>
        <w:tblLook w:val="04A0" w:firstRow="1" w:lastRow="0" w:firstColumn="1" w:lastColumn="0" w:noHBand="0" w:noVBand="1"/>
      </w:tblPr>
      <w:tblGrid>
        <w:gridCol w:w="5775"/>
        <w:gridCol w:w="3690"/>
      </w:tblGrid>
      <w:tr w:rsidR="009C68E9" w:rsidRPr="006B7918" w14:paraId="27B419EC" w14:textId="77777777" w:rsidTr="007C43D4">
        <w:trPr>
          <w:tblCellSpacing w:w="0" w:type="dxa"/>
        </w:trPr>
        <w:tc>
          <w:tcPr>
            <w:tcW w:w="5775" w:type="dxa"/>
            <w:vAlign w:val="center"/>
            <w:hideMark/>
          </w:tcPr>
          <w:p w14:paraId="12E9513A" w14:textId="0F3FDC40" w:rsidR="009C68E9" w:rsidRPr="006D48A3" w:rsidRDefault="00600469" w:rsidP="00CA4424">
            <w:pPr>
              <w:spacing w:before="100" w:beforeAutospacing="1" w:after="100" w:afterAutospacing="1" w:line="276" w:lineRule="auto"/>
              <w:jc w:val="both"/>
            </w:pPr>
            <w:r>
              <w:t>Руководитель</w:t>
            </w:r>
            <w:r w:rsidR="00CA4424">
              <w:t xml:space="preserve"> </w:t>
            </w:r>
            <w:r>
              <w:rPr>
                <w:rFonts w:eastAsia="Calibri"/>
                <w:lang w:eastAsia="en-US"/>
              </w:rPr>
              <w:t>____________</w:t>
            </w:r>
          </w:p>
        </w:tc>
        <w:tc>
          <w:tcPr>
            <w:tcW w:w="3690" w:type="dxa"/>
            <w:vAlign w:val="center"/>
            <w:hideMark/>
          </w:tcPr>
          <w:p w14:paraId="1BDDD153" w14:textId="2807281A" w:rsidR="009C68E9" w:rsidRPr="006B7918" w:rsidRDefault="00CA4424" w:rsidP="00891C11">
            <w:pPr>
              <w:spacing w:before="100" w:beforeAutospacing="1" w:after="100" w:afterAutospacing="1" w:line="276" w:lineRule="auto"/>
              <w:jc w:val="right"/>
            </w:pPr>
            <w:r>
              <w:t>ФИО</w:t>
            </w:r>
          </w:p>
        </w:tc>
      </w:tr>
    </w:tbl>
    <w:p w14:paraId="773455EB" w14:textId="2809C59A" w:rsidR="00434E92" w:rsidRPr="009F3345" w:rsidRDefault="00434E92" w:rsidP="0049289C">
      <w:pPr>
        <w:pStyle w:val="aff2"/>
        <w:pageBreakBefore/>
      </w:pPr>
      <w:bookmarkStart w:id="1" w:name="Инструкция_Ответственного_лица"/>
      <w:bookmarkStart w:id="2" w:name="_Toc146547263"/>
      <w:r w:rsidRPr="009F3345">
        <w:lastRenderedPageBreak/>
        <w:t xml:space="preserve">Приложение № </w:t>
      </w:r>
      <w:bookmarkEnd w:id="1"/>
      <w:r w:rsidR="0050031D" w:rsidRPr="0050031D">
        <w:t>1</w:t>
      </w:r>
      <w:r w:rsidR="00853324">
        <w:t>.1</w:t>
      </w:r>
      <w:r w:rsidR="00D16327">
        <w:t xml:space="preserve"> (Инструкция ответственного лица за </w:t>
      </w:r>
      <w:r w:rsidR="00F15E79">
        <w:t>защиту информации и обеспечению безопасности</w:t>
      </w:r>
      <w:r w:rsidR="00D16327">
        <w:t xml:space="preserve"> </w:t>
      </w:r>
      <w:proofErr w:type="spellStart"/>
      <w:r w:rsidR="00D16327">
        <w:t>ПД</w:t>
      </w:r>
      <w:r w:rsidR="00F15E79">
        <w:t>н</w:t>
      </w:r>
      <w:proofErr w:type="spellEnd"/>
      <w:r w:rsidR="00D16327">
        <w:t>)</w:t>
      </w:r>
      <w:bookmarkEnd w:id="2"/>
    </w:p>
    <w:p w14:paraId="2DD1132E" w14:textId="5BDDF9C5" w:rsidR="00434E92" w:rsidRPr="00D132A6" w:rsidRDefault="00434E92" w:rsidP="00891C11">
      <w:pPr>
        <w:spacing w:line="276" w:lineRule="auto"/>
        <w:jc w:val="right"/>
      </w:pPr>
      <w:r w:rsidRPr="00D132A6">
        <w:t xml:space="preserve">к приказу </w:t>
      </w:r>
      <w:r w:rsidR="00600469">
        <w:rPr>
          <w:rFonts w:eastAsia="Calibri"/>
          <w:lang w:eastAsia="en-US"/>
        </w:rPr>
        <w:t>____________</w:t>
      </w:r>
    </w:p>
    <w:p w14:paraId="6B51DEE5" w14:textId="15180FB5" w:rsidR="00413B90" w:rsidRPr="004B0089" w:rsidRDefault="00434E92" w:rsidP="004B0089">
      <w:pPr>
        <w:spacing w:line="276" w:lineRule="auto"/>
        <w:jc w:val="right"/>
      </w:pPr>
      <w:r w:rsidRPr="00D132A6">
        <w:t>от «</w:t>
      </w:r>
      <w:r w:rsidRPr="00EE5F1A">
        <w:t>__</w:t>
      </w:r>
      <w:r w:rsidRPr="00D132A6">
        <w:t xml:space="preserve">» </w:t>
      </w:r>
      <w:r w:rsidRPr="00EE5F1A">
        <w:t>___________</w:t>
      </w:r>
      <w:r>
        <w:t xml:space="preserve"> </w:t>
      </w:r>
      <w:r w:rsidR="00CA4424">
        <w:t>2024</w:t>
      </w:r>
      <w:r w:rsidRPr="00D132A6">
        <w:t xml:space="preserve"> года № </w:t>
      </w:r>
      <w:r w:rsidRPr="00EE5F1A">
        <w:t>___</w:t>
      </w:r>
    </w:p>
    <w:p w14:paraId="2D7A93CA" w14:textId="77777777" w:rsidR="000F6B9D" w:rsidRPr="00CD5A6A" w:rsidRDefault="000F6B9D" w:rsidP="00891C11">
      <w:pPr>
        <w:spacing w:line="276" w:lineRule="auto"/>
        <w:jc w:val="center"/>
        <w:rPr>
          <w:b/>
        </w:rPr>
      </w:pPr>
    </w:p>
    <w:p w14:paraId="09B665E9" w14:textId="55509B03" w:rsidR="00C050C7" w:rsidRPr="00655DD8" w:rsidRDefault="00756F46" w:rsidP="005C3EE4">
      <w:pPr>
        <w:spacing w:line="276" w:lineRule="auto"/>
        <w:jc w:val="center"/>
        <w:rPr>
          <w:b/>
          <w:bCs/>
          <w:color w:val="000000"/>
        </w:rPr>
      </w:pPr>
      <w:r w:rsidRPr="00655DD8">
        <w:rPr>
          <w:b/>
          <w:bCs/>
        </w:rPr>
        <w:t>ИНСТРУКЦИЯ</w:t>
      </w:r>
      <w:r w:rsidRPr="00655DD8">
        <w:rPr>
          <w:b/>
          <w:bCs/>
        </w:rPr>
        <w:br/>
      </w:r>
      <w:r w:rsidRPr="005C3EE4">
        <w:rPr>
          <w:b/>
          <w:bCs/>
          <w:highlight w:val="yellow"/>
        </w:rPr>
        <w:t xml:space="preserve">ответственного лица за </w:t>
      </w:r>
      <w:r w:rsidR="005C3EE4" w:rsidRPr="005C3EE4">
        <w:rPr>
          <w:b/>
          <w:bCs/>
          <w:highlight w:val="yellow"/>
        </w:rPr>
        <w:t>защиту информации и обеспечени</w:t>
      </w:r>
      <w:r w:rsidR="00EC67F8">
        <w:rPr>
          <w:b/>
          <w:bCs/>
          <w:highlight w:val="yellow"/>
        </w:rPr>
        <w:t>е</w:t>
      </w:r>
      <w:r w:rsidR="005C3EE4" w:rsidRPr="005C3EE4">
        <w:rPr>
          <w:b/>
          <w:bCs/>
          <w:highlight w:val="yellow"/>
        </w:rPr>
        <w:t xml:space="preserve"> безопасности </w:t>
      </w:r>
      <w:r w:rsidRPr="005C3EE4">
        <w:rPr>
          <w:b/>
          <w:bCs/>
          <w:highlight w:val="yellow"/>
        </w:rPr>
        <w:t xml:space="preserve">персональных данных в </w:t>
      </w:r>
      <w:r w:rsidRPr="005C3EE4">
        <w:rPr>
          <w:b/>
          <w:bCs/>
          <w:color w:val="000000"/>
          <w:highlight w:val="yellow"/>
        </w:rPr>
        <w:t>информационн</w:t>
      </w:r>
      <w:r w:rsidR="00C050C7" w:rsidRPr="005C3EE4">
        <w:rPr>
          <w:b/>
          <w:bCs/>
          <w:color w:val="000000"/>
          <w:highlight w:val="yellow"/>
        </w:rPr>
        <w:t>ых системах</w:t>
      </w:r>
    </w:p>
    <w:p w14:paraId="3BD733A6" w14:textId="1197F354" w:rsidR="00756F46" w:rsidRPr="00132646" w:rsidRDefault="00756F46" w:rsidP="00891C11">
      <w:pPr>
        <w:pStyle w:val="ConsPlusNormal"/>
        <w:spacing w:line="276" w:lineRule="auto"/>
        <w:jc w:val="center"/>
        <w:rPr>
          <w:rFonts w:ascii="Times New Roman" w:hAnsi="Times New Roman" w:cs="Times New Roman"/>
          <w:b/>
          <w:bCs/>
          <w:sz w:val="24"/>
          <w:szCs w:val="24"/>
        </w:rPr>
      </w:pPr>
      <w:r w:rsidRPr="00132646">
        <w:rPr>
          <w:rFonts w:ascii="Times New Roman" w:hAnsi="Times New Roman" w:cs="Times New Roman"/>
          <w:b/>
          <w:bCs/>
          <w:color w:val="000000"/>
          <w:sz w:val="24"/>
          <w:szCs w:val="24"/>
        </w:rPr>
        <w:t xml:space="preserve"> </w:t>
      </w:r>
      <w:r w:rsidR="00600469">
        <w:rPr>
          <w:rFonts w:ascii="Times New Roman" w:eastAsia="Calibri" w:hAnsi="Times New Roman" w:cs="Times New Roman"/>
          <w:b/>
          <w:bCs/>
          <w:sz w:val="24"/>
          <w:szCs w:val="24"/>
          <w:lang w:eastAsia="en-US"/>
        </w:rPr>
        <w:t>____________</w:t>
      </w:r>
    </w:p>
    <w:p w14:paraId="49E54723" w14:textId="77777777" w:rsidR="00756F46" w:rsidRDefault="00756F46">
      <w:pPr>
        <w:pStyle w:val="12"/>
        <w:numPr>
          <w:ilvl w:val="0"/>
          <w:numId w:val="16"/>
        </w:numPr>
        <w:spacing w:before="240" w:after="240" w:line="276" w:lineRule="auto"/>
        <w:ind w:left="714" w:hanging="357"/>
        <w:jc w:val="center"/>
        <w:rPr>
          <w:color w:val="000000"/>
          <w:sz w:val="24"/>
          <w:szCs w:val="24"/>
        </w:rPr>
      </w:pPr>
      <w:r>
        <w:rPr>
          <w:b/>
          <w:sz w:val="24"/>
          <w:szCs w:val="24"/>
        </w:rPr>
        <w:t>Общие положения</w:t>
      </w:r>
    </w:p>
    <w:p w14:paraId="7BE6EFC4" w14:textId="699252DC" w:rsidR="00756F46" w:rsidRDefault="00756F46"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sidRPr="004A28EB">
        <w:rPr>
          <w:rFonts w:ascii="Times New Roman" w:hAnsi="Times New Roman"/>
          <w:color w:val="000000"/>
          <w:sz w:val="24"/>
          <w:szCs w:val="24"/>
        </w:rPr>
        <w:t xml:space="preserve">Ответственное лицо за </w:t>
      </w:r>
      <w:r w:rsidR="00EC67F8">
        <w:rPr>
          <w:rFonts w:ascii="Times New Roman" w:hAnsi="Times New Roman"/>
          <w:color w:val="000000"/>
          <w:sz w:val="24"/>
          <w:szCs w:val="24"/>
        </w:rPr>
        <w:t xml:space="preserve">защиту информации и обеспечение безопасности </w:t>
      </w:r>
      <w:r w:rsidRPr="004A28EB">
        <w:rPr>
          <w:rFonts w:ascii="Times New Roman" w:hAnsi="Times New Roman"/>
          <w:color w:val="000000"/>
          <w:sz w:val="24"/>
          <w:szCs w:val="24"/>
        </w:rPr>
        <w:t xml:space="preserve">персональных данных </w:t>
      </w:r>
      <w:r w:rsidR="00EC67F8">
        <w:rPr>
          <w:rFonts w:ascii="Times New Roman" w:hAnsi="Times New Roman"/>
          <w:color w:val="000000"/>
          <w:sz w:val="24"/>
          <w:szCs w:val="24"/>
        </w:rPr>
        <w:t xml:space="preserve">(далее </w:t>
      </w:r>
      <w:r w:rsidR="004621D0">
        <w:rPr>
          <w:rFonts w:ascii="Times New Roman" w:hAnsi="Times New Roman"/>
          <w:color w:val="000000"/>
          <w:sz w:val="24"/>
          <w:szCs w:val="24"/>
        </w:rPr>
        <w:t>–</w:t>
      </w:r>
      <w:r w:rsidR="00EC67F8">
        <w:rPr>
          <w:rFonts w:ascii="Times New Roman" w:hAnsi="Times New Roman"/>
          <w:color w:val="000000"/>
          <w:sz w:val="24"/>
          <w:szCs w:val="24"/>
        </w:rPr>
        <w:t xml:space="preserve"> Ответственный</w:t>
      </w:r>
      <w:r w:rsidR="004621D0">
        <w:rPr>
          <w:rFonts w:ascii="Times New Roman" w:hAnsi="Times New Roman"/>
          <w:color w:val="000000"/>
          <w:sz w:val="24"/>
          <w:szCs w:val="24"/>
        </w:rPr>
        <w:t xml:space="preserve"> за защиту информации</w:t>
      </w:r>
      <w:r w:rsidR="00EC67F8">
        <w:rPr>
          <w:rFonts w:ascii="Times New Roman" w:hAnsi="Times New Roman"/>
          <w:color w:val="000000"/>
          <w:sz w:val="24"/>
          <w:szCs w:val="24"/>
        </w:rPr>
        <w:t xml:space="preserve">) в информационных системах </w:t>
      </w:r>
      <w:r w:rsidR="00600469">
        <w:rPr>
          <w:rFonts w:ascii="Times New Roman" w:hAnsi="Times New Roman"/>
          <w:color w:val="000000"/>
          <w:sz w:val="24"/>
          <w:szCs w:val="24"/>
        </w:rPr>
        <w:t>____________</w:t>
      </w:r>
      <w:r w:rsidR="00EC67F8">
        <w:rPr>
          <w:rFonts w:ascii="Times New Roman" w:hAnsi="Times New Roman"/>
          <w:color w:val="000000"/>
          <w:sz w:val="24"/>
          <w:szCs w:val="24"/>
        </w:rPr>
        <w:t xml:space="preserve"> </w:t>
      </w:r>
      <w:r w:rsidRPr="004A28EB">
        <w:rPr>
          <w:rFonts w:ascii="Times New Roman" w:hAnsi="Times New Roman"/>
          <w:color w:val="000000"/>
          <w:sz w:val="24"/>
          <w:szCs w:val="24"/>
        </w:rPr>
        <w:t xml:space="preserve">(далее – </w:t>
      </w:r>
      <w:r w:rsidR="00EC67F8">
        <w:rPr>
          <w:rFonts w:ascii="Times New Roman" w:hAnsi="Times New Roman"/>
          <w:color w:val="000000"/>
          <w:sz w:val="24"/>
          <w:szCs w:val="24"/>
        </w:rPr>
        <w:t>ИС</w:t>
      </w:r>
      <w:r w:rsidRPr="004A28EB">
        <w:rPr>
          <w:rFonts w:ascii="Times New Roman" w:hAnsi="Times New Roman"/>
          <w:color w:val="000000"/>
          <w:sz w:val="24"/>
          <w:szCs w:val="24"/>
        </w:rPr>
        <w:t xml:space="preserve">) </w:t>
      </w:r>
      <w:r w:rsidRPr="001A7355">
        <w:rPr>
          <w:rFonts w:ascii="Times New Roman" w:hAnsi="Times New Roman"/>
          <w:color w:val="000000"/>
          <w:sz w:val="24"/>
          <w:szCs w:val="24"/>
        </w:rPr>
        <w:t>в соответствии с нормативными требованиями РФ и локальными актами</w:t>
      </w:r>
      <w:r w:rsidR="00655DD8">
        <w:rPr>
          <w:rFonts w:ascii="Times New Roman" w:hAnsi="Times New Roman"/>
          <w:color w:val="000000"/>
          <w:sz w:val="24"/>
          <w:szCs w:val="24"/>
        </w:rPr>
        <w:t xml:space="preserve"> </w:t>
      </w:r>
      <w:r w:rsidR="00600469">
        <w:rPr>
          <w:rFonts w:ascii="Times New Roman" w:eastAsia="Calibri" w:hAnsi="Times New Roman"/>
          <w:sz w:val="24"/>
          <w:szCs w:val="24"/>
          <w:lang w:eastAsia="en-US"/>
        </w:rPr>
        <w:t>____________</w:t>
      </w:r>
      <w:r w:rsidRPr="001A7355">
        <w:rPr>
          <w:rFonts w:ascii="Times New Roman" w:hAnsi="Times New Roman"/>
          <w:color w:val="000000"/>
          <w:sz w:val="24"/>
          <w:szCs w:val="24"/>
        </w:rPr>
        <w:t xml:space="preserve"> </w:t>
      </w:r>
      <w:r w:rsidRPr="00495E7E">
        <w:rPr>
          <w:rFonts w:ascii="Times New Roman" w:hAnsi="Times New Roman"/>
          <w:color w:val="000000"/>
          <w:sz w:val="24"/>
          <w:szCs w:val="24"/>
        </w:rPr>
        <w:t xml:space="preserve">является </w:t>
      </w:r>
      <w:r w:rsidR="0071648F">
        <w:rPr>
          <w:rFonts w:ascii="Times New Roman" w:hAnsi="Times New Roman"/>
          <w:color w:val="000000"/>
          <w:sz w:val="24"/>
          <w:szCs w:val="24"/>
        </w:rPr>
        <w:t>работ</w:t>
      </w:r>
      <w:r w:rsidRPr="00495E7E">
        <w:rPr>
          <w:rFonts w:ascii="Times New Roman" w:hAnsi="Times New Roman"/>
          <w:color w:val="000000"/>
          <w:sz w:val="24"/>
          <w:szCs w:val="24"/>
        </w:rPr>
        <w:t xml:space="preserve">ником </w:t>
      </w:r>
      <w:r w:rsidR="00600469">
        <w:rPr>
          <w:rFonts w:ascii="Times New Roman" w:eastAsia="Calibri" w:hAnsi="Times New Roman"/>
          <w:sz w:val="24"/>
          <w:szCs w:val="24"/>
          <w:lang w:eastAsia="en-US"/>
        </w:rPr>
        <w:t>____________</w:t>
      </w:r>
      <w:r w:rsidRPr="00495E7E">
        <w:rPr>
          <w:rFonts w:ascii="Times New Roman" w:hAnsi="Times New Roman"/>
          <w:color w:val="000000"/>
          <w:sz w:val="24"/>
          <w:szCs w:val="24"/>
        </w:rPr>
        <w:t xml:space="preserve"> (далее – </w:t>
      </w:r>
      <w:r w:rsidR="00D26148">
        <w:rPr>
          <w:rFonts w:ascii="Times New Roman" w:hAnsi="Times New Roman"/>
          <w:color w:val="000000"/>
          <w:sz w:val="24"/>
          <w:szCs w:val="24"/>
        </w:rPr>
        <w:t>Организация</w:t>
      </w:r>
      <w:r w:rsidRPr="00495E7E">
        <w:rPr>
          <w:rFonts w:ascii="Times New Roman" w:hAnsi="Times New Roman"/>
          <w:color w:val="000000"/>
          <w:sz w:val="24"/>
          <w:szCs w:val="24"/>
        </w:rPr>
        <w:t>).</w:t>
      </w:r>
    </w:p>
    <w:p w14:paraId="65891B2D" w14:textId="25D4F5C4" w:rsidR="00756F46" w:rsidRDefault="00756F46"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Ответственный</w:t>
      </w:r>
      <w:r w:rsidR="004621D0">
        <w:rPr>
          <w:rFonts w:ascii="Times New Roman" w:hAnsi="Times New Roman"/>
          <w:color w:val="000000"/>
          <w:sz w:val="24"/>
          <w:szCs w:val="24"/>
        </w:rPr>
        <w:t xml:space="preserve"> за защиту информации</w:t>
      </w:r>
      <w:r>
        <w:rPr>
          <w:rFonts w:ascii="Times New Roman" w:hAnsi="Times New Roman"/>
          <w:color w:val="000000"/>
          <w:sz w:val="24"/>
          <w:szCs w:val="24"/>
        </w:rPr>
        <w:t xml:space="preserve"> назначается приказом </w:t>
      </w:r>
      <w:r w:rsidR="00BE68DD">
        <w:rPr>
          <w:rFonts w:ascii="Times New Roman" w:hAnsi="Times New Roman"/>
          <w:color w:val="000000"/>
          <w:sz w:val="24"/>
          <w:szCs w:val="24"/>
        </w:rPr>
        <w:t>руководителя Организации</w:t>
      </w:r>
      <w:r w:rsidRPr="001A7355">
        <w:rPr>
          <w:rFonts w:ascii="Times New Roman" w:hAnsi="Times New Roman"/>
          <w:color w:val="000000"/>
          <w:sz w:val="24"/>
          <w:szCs w:val="24"/>
        </w:rPr>
        <w:t>.</w:t>
      </w:r>
    </w:p>
    <w:p w14:paraId="57E4799E" w14:textId="061D749B" w:rsidR="00756F46" w:rsidRDefault="00756F46"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Ответственный</w:t>
      </w:r>
      <w:r w:rsidR="004621D0">
        <w:rPr>
          <w:rFonts w:ascii="Times New Roman" w:hAnsi="Times New Roman"/>
          <w:color w:val="000000"/>
          <w:sz w:val="24"/>
          <w:szCs w:val="24"/>
        </w:rPr>
        <w:t xml:space="preserve"> за защиту информации</w:t>
      </w:r>
      <w:r w:rsidR="00EC67F8">
        <w:rPr>
          <w:rFonts w:ascii="Times New Roman" w:hAnsi="Times New Roman"/>
          <w:color w:val="000000"/>
          <w:sz w:val="24"/>
          <w:szCs w:val="24"/>
        </w:rPr>
        <w:t>,</w:t>
      </w:r>
      <w:r>
        <w:rPr>
          <w:rFonts w:ascii="Times New Roman" w:hAnsi="Times New Roman"/>
          <w:color w:val="000000"/>
          <w:sz w:val="24"/>
          <w:szCs w:val="24"/>
        </w:rPr>
        <w:t xml:space="preserve"> в вопросах </w:t>
      </w:r>
      <w:r w:rsidR="00EC67F8">
        <w:rPr>
          <w:rFonts w:ascii="Times New Roman" w:hAnsi="Times New Roman"/>
          <w:color w:val="000000"/>
          <w:sz w:val="24"/>
          <w:szCs w:val="24"/>
        </w:rPr>
        <w:t>обеспечения безопасности</w:t>
      </w:r>
      <w:r w:rsidR="00BA4C85">
        <w:rPr>
          <w:rFonts w:ascii="Times New Roman" w:hAnsi="Times New Roman"/>
          <w:color w:val="000000"/>
          <w:sz w:val="24"/>
          <w:szCs w:val="24"/>
        </w:rPr>
        <w:t xml:space="preserve"> конфиденциальной информации, в том числе безопасности персональных данных при их обработке</w:t>
      </w:r>
      <w:r w:rsidR="00EC67F8">
        <w:rPr>
          <w:rFonts w:ascii="Times New Roman" w:hAnsi="Times New Roman"/>
          <w:color w:val="000000"/>
          <w:sz w:val="24"/>
          <w:szCs w:val="24"/>
        </w:rPr>
        <w:t xml:space="preserve"> </w:t>
      </w:r>
      <w:r w:rsidR="00BA4C85">
        <w:rPr>
          <w:rFonts w:ascii="Times New Roman" w:hAnsi="Times New Roman"/>
          <w:color w:val="000000"/>
          <w:sz w:val="24"/>
          <w:szCs w:val="24"/>
        </w:rPr>
        <w:t>в</w:t>
      </w:r>
      <w:r w:rsidR="00EC67F8">
        <w:rPr>
          <w:rFonts w:ascii="Times New Roman" w:hAnsi="Times New Roman"/>
          <w:color w:val="000000"/>
          <w:sz w:val="24"/>
          <w:szCs w:val="24"/>
        </w:rPr>
        <w:t xml:space="preserve"> информационны</w:t>
      </w:r>
      <w:r w:rsidR="00BA4C85">
        <w:rPr>
          <w:rFonts w:ascii="Times New Roman" w:hAnsi="Times New Roman"/>
          <w:color w:val="000000"/>
          <w:sz w:val="24"/>
          <w:szCs w:val="24"/>
        </w:rPr>
        <w:t>х</w:t>
      </w:r>
      <w:r w:rsidR="00EC67F8">
        <w:rPr>
          <w:rFonts w:ascii="Times New Roman" w:hAnsi="Times New Roman"/>
          <w:color w:val="000000"/>
          <w:sz w:val="24"/>
          <w:szCs w:val="24"/>
        </w:rPr>
        <w:t xml:space="preserve"> система</w:t>
      </w:r>
      <w:r w:rsidR="00BA4C85">
        <w:rPr>
          <w:rFonts w:ascii="Times New Roman" w:hAnsi="Times New Roman"/>
          <w:color w:val="000000"/>
          <w:sz w:val="24"/>
          <w:szCs w:val="24"/>
        </w:rPr>
        <w:t>х</w:t>
      </w:r>
      <w:r w:rsidR="00EC67F8">
        <w:rPr>
          <w:rFonts w:ascii="Times New Roman" w:hAnsi="Times New Roman"/>
          <w:color w:val="000000"/>
          <w:sz w:val="24"/>
          <w:szCs w:val="24"/>
        </w:rPr>
        <w:t xml:space="preserve"> персональных данных (далее – </w:t>
      </w:r>
      <w:proofErr w:type="spellStart"/>
      <w:r w:rsidR="00BE68DD">
        <w:rPr>
          <w:rFonts w:ascii="Times New Roman" w:hAnsi="Times New Roman"/>
          <w:color w:val="000000"/>
          <w:sz w:val="24"/>
          <w:szCs w:val="24"/>
        </w:rPr>
        <w:t>ИСПДн</w:t>
      </w:r>
      <w:proofErr w:type="spellEnd"/>
      <w:r w:rsidR="00EC67F8">
        <w:rPr>
          <w:rFonts w:ascii="Times New Roman" w:hAnsi="Times New Roman"/>
          <w:color w:val="000000"/>
          <w:sz w:val="24"/>
          <w:szCs w:val="24"/>
        </w:rPr>
        <w:t>)</w:t>
      </w:r>
      <w:r w:rsidR="00DC5644">
        <w:rPr>
          <w:rFonts w:ascii="Times New Roman" w:hAnsi="Times New Roman"/>
          <w:color w:val="000000"/>
          <w:sz w:val="24"/>
          <w:szCs w:val="24"/>
        </w:rPr>
        <w:t xml:space="preserve"> </w:t>
      </w:r>
      <w:r w:rsidRPr="007D7CCB">
        <w:rPr>
          <w:rFonts w:ascii="Times New Roman" w:hAnsi="Times New Roman"/>
          <w:color w:val="000000"/>
          <w:sz w:val="24"/>
          <w:szCs w:val="24"/>
          <w:highlight w:val="yellow"/>
        </w:rPr>
        <w:t xml:space="preserve">подчиняется </w:t>
      </w:r>
      <w:r w:rsidR="00600469">
        <w:rPr>
          <w:rFonts w:ascii="Times New Roman" w:hAnsi="Times New Roman"/>
          <w:color w:val="000000"/>
          <w:sz w:val="24"/>
          <w:szCs w:val="24"/>
          <w:highlight w:val="yellow"/>
        </w:rPr>
        <w:t>Руководителю</w:t>
      </w:r>
      <w:r w:rsidR="008A73CB">
        <w:rPr>
          <w:rFonts w:ascii="Times New Roman" w:hAnsi="Times New Roman"/>
          <w:color w:val="000000"/>
          <w:sz w:val="24"/>
          <w:szCs w:val="24"/>
          <w:highlight w:val="yellow"/>
        </w:rPr>
        <w:t xml:space="preserve"> </w:t>
      </w:r>
      <w:r w:rsidR="00600469">
        <w:rPr>
          <w:rFonts w:ascii="Times New Roman" w:hAnsi="Times New Roman"/>
          <w:color w:val="000000"/>
          <w:sz w:val="24"/>
          <w:szCs w:val="24"/>
          <w:highlight w:val="yellow"/>
        </w:rPr>
        <w:t>____________</w:t>
      </w:r>
      <w:r w:rsidR="00EC67F8">
        <w:rPr>
          <w:rFonts w:ascii="Times New Roman" w:hAnsi="Times New Roman"/>
          <w:color w:val="000000"/>
          <w:sz w:val="24"/>
          <w:szCs w:val="24"/>
        </w:rPr>
        <w:t>, при этом Ответственный</w:t>
      </w:r>
      <w:r>
        <w:rPr>
          <w:rFonts w:ascii="Times New Roman" w:hAnsi="Times New Roman"/>
          <w:color w:val="000000"/>
          <w:sz w:val="24"/>
          <w:szCs w:val="24"/>
        </w:rPr>
        <w:t xml:space="preserve"> </w:t>
      </w:r>
      <w:r w:rsidR="004621D0">
        <w:rPr>
          <w:rFonts w:ascii="Times New Roman" w:hAnsi="Times New Roman"/>
          <w:color w:val="000000"/>
          <w:sz w:val="24"/>
          <w:szCs w:val="24"/>
        </w:rPr>
        <w:t xml:space="preserve">за защиту информации </w:t>
      </w:r>
      <w:r>
        <w:rPr>
          <w:rFonts w:ascii="Times New Roman" w:hAnsi="Times New Roman"/>
          <w:color w:val="000000"/>
          <w:sz w:val="24"/>
          <w:szCs w:val="24"/>
        </w:rPr>
        <w:t xml:space="preserve">организует мероприятия по </w:t>
      </w:r>
      <w:r w:rsidR="00947D7C">
        <w:rPr>
          <w:rFonts w:ascii="Times New Roman" w:hAnsi="Times New Roman"/>
          <w:color w:val="000000"/>
          <w:sz w:val="24"/>
          <w:szCs w:val="24"/>
        </w:rPr>
        <w:t xml:space="preserve">технической </w:t>
      </w:r>
      <w:r>
        <w:rPr>
          <w:rFonts w:ascii="Times New Roman" w:hAnsi="Times New Roman"/>
          <w:color w:val="000000"/>
          <w:sz w:val="24"/>
          <w:szCs w:val="24"/>
        </w:rPr>
        <w:t>защите</w:t>
      </w:r>
      <w:r w:rsidR="00947D7C">
        <w:rPr>
          <w:rFonts w:ascii="Times New Roman" w:hAnsi="Times New Roman"/>
          <w:color w:val="000000"/>
          <w:sz w:val="24"/>
          <w:szCs w:val="24"/>
        </w:rPr>
        <w:t xml:space="preserve"> конфиденциальной информации, в том числе</w:t>
      </w:r>
      <w:r>
        <w:rPr>
          <w:rFonts w:ascii="Times New Roman" w:hAnsi="Times New Roman"/>
          <w:color w:val="000000"/>
          <w:sz w:val="24"/>
          <w:szCs w:val="24"/>
        </w:rPr>
        <w:t xml:space="preserve"> персональных данных</w:t>
      </w:r>
      <w:r w:rsidR="00947D7C">
        <w:rPr>
          <w:rFonts w:ascii="Times New Roman" w:hAnsi="Times New Roman"/>
          <w:color w:val="000000"/>
          <w:sz w:val="24"/>
          <w:szCs w:val="24"/>
        </w:rPr>
        <w:t>,</w:t>
      </w:r>
      <w:r>
        <w:rPr>
          <w:rFonts w:ascii="Times New Roman" w:hAnsi="Times New Roman"/>
          <w:color w:val="000000"/>
          <w:sz w:val="24"/>
          <w:szCs w:val="24"/>
        </w:rPr>
        <w:t xml:space="preserve"> в интересах </w:t>
      </w:r>
      <w:r w:rsidR="00BE68DD">
        <w:rPr>
          <w:rFonts w:ascii="Times New Roman" w:hAnsi="Times New Roman"/>
          <w:color w:val="000000"/>
          <w:sz w:val="24"/>
          <w:szCs w:val="24"/>
        </w:rPr>
        <w:t>Организации</w:t>
      </w:r>
      <w:r>
        <w:rPr>
          <w:rFonts w:ascii="Times New Roman" w:hAnsi="Times New Roman"/>
          <w:color w:val="000000"/>
          <w:sz w:val="24"/>
          <w:szCs w:val="24"/>
        </w:rPr>
        <w:t>.</w:t>
      </w:r>
    </w:p>
    <w:p w14:paraId="731A8E4B" w14:textId="194EF866" w:rsidR="00756F46" w:rsidRDefault="00756F46"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 xml:space="preserve">Ответственный </w:t>
      </w:r>
      <w:r w:rsidR="004621D0">
        <w:rPr>
          <w:rFonts w:ascii="Times New Roman" w:hAnsi="Times New Roman"/>
          <w:color w:val="000000"/>
          <w:sz w:val="24"/>
          <w:szCs w:val="24"/>
        </w:rPr>
        <w:t xml:space="preserve">за защиту информации </w:t>
      </w:r>
      <w:r>
        <w:rPr>
          <w:rFonts w:ascii="Times New Roman" w:hAnsi="Times New Roman"/>
          <w:color w:val="000000"/>
          <w:sz w:val="24"/>
          <w:szCs w:val="24"/>
        </w:rPr>
        <w:t>в своей деятельности руководствуется:</w:t>
      </w:r>
    </w:p>
    <w:p w14:paraId="5CD1C2AA" w14:textId="77777777" w:rsidR="00756F46" w:rsidRPr="001A7355" w:rsidRDefault="00756F46" w:rsidP="006320D0">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Конституцией Российской Федерации;</w:t>
      </w:r>
    </w:p>
    <w:p w14:paraId="7625D17D" w14:textId="77777777" w:rsidR="00756F46" w:rsidRPr="001A7355" w:rsidRDefault="00756F46" w:rsidP="006320D0">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федеральными законами Российской Федерации и нормативными правовыми актами органов государственной власти по вопросам защиты информации;</w:t>
      </w:r>
    </w:p>
    <w:p w14:paraId="23E2B188" w14:textId="77777777" w:rsidR="00756F46" w:rsidRPr="001A7355" w:rsidRDefault="00756F46" w:rsidP="006320D0">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государственными стандартами Российской Федерации в области защиты информации;</w:t>
      </w:r>
    </w:p>
    <w:p w14:paraId="4AC17177" w14:textId="77777777" w:rsidR="00756F46" w:rsidRPr="001A7355" w:rsidRDefault="00756F46" w:rsidP="006320D0">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 xml:space="preserve">нормативными правовыми актами </w:t>
      </w:r>
      <w:r>
        <w:rPr>
          <w:rFonts w:ascii="Times New Roman" w:hAnsi="Times New Roman"/>
          <w:color w:val="000000"/>
          <w:sz w:val="24"/>
          <w:szCs w:val="24"/>
        </w:rPr>
        <w:t>Федеральной службы по надзору в сфере связи, информационных технологий и массовых коммуникаций</w:t>
      </w:r>
      <w:r w:rsidRPr="001A7355">
        <w:rPr>
          <w:rFonts w:ascii="Times New Roman" w:hAnsi="Times New Roman"/>
          <w:color w:val="000000"/>
          <w:sz w:val="24"/>
          <w:szCs w:val="24"/>
        </w:rPr>
        <w:t xml:space="preserve"> (Роскомнадзор), ФСБ России и руководящими документами, и нормативными правовыми актами ФСТЭК России;</w:t>
      </w:r>
    </w:p>
    <w:p w14:paraId="7A2AD1DF" w14:textId="0A82FFCF" w:rsidR="00756F46" w:rsidRPr="001A7355" w:rsidRDefault="00756F46" w:rsidP="006320D0">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 xml:space="preserve">локальными нормативными актами </w:t>
      </w:r>
      <w:r w:rsidR="00BE68DD">
        <w:rPr>
          <w:rFonts w:ascii="Times New Roman" w:hAnsi="Times New Roman"/>
          <w:color w:val="000000"/>
          <w:sz w:val="24"/>
          <w:szCs w:val="24"/>
        </w:rPr>
        <w:t>Организации</w:t>
      </w:r>
      <w:r w:rsidRPr="001A7355">
        <w:rPr>
          <w:rFonts w:ascii="Times New Roman" w:hAnsi="Times New Roman"/>
          <w:color w:val="000000"/>
          <w:sz w:val="24"/>
          <w:szCs w:val="24"/>
        </w:rPr>
        <w:t xml:space="preserve"> по защите персональных данных;</w:t>
      </w:r>
    </w:p>
    <w:p w14:paraId="57C24A93" w14:textId="77777777" w:rsidR="00756F46" w:rsidRPr="001A7355" w:rsidRDefault="00756F46" w:rsidP="006320D0">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правилами внутреннего трудового распорядка;</w:t>
      </w:r>
    </w:p>
    <w:p w14:paraId="53B3DF43" w14:textId="77777777" w:rsidR="00756F46" w:rsidRPr="001A7355" w:rsidRDefault="00756F46" w:rsidP="006320D0">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настоящей инструкцией.</w:t>
      </w:r>
    </w:p>
    <w:p w14:paraId="368902D4" w14:textId="546CC1CB" w:rsidR="00756F46" w:rsidRDefault="00756F46"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 xml:space="preserve">Деятельность Ответственного </w:t>
      </w:r>
      <w:r w:rsidR="004621D0">
        <w:rPr>
          <w:rFonts w:ascii="Times New Roman" w:hAnsi="Times New Roman"/>
          <w:color w:val="000000"/>
          <w:sz w:val="24"/>
          <w:szCs w:val="24"/>
        </w:rPr>
        <w:t xml:space="preserve">за защиту информации </w:t>
      </w:r>
      <w:r>
        <w:rPr>
          <w:rFonts w:ascii="Times New Roman" w:hAnsi="Times New Roman"/>
          <w:color w:val="000000"/>
          <w:sz w:val="24"/>
          <w:szCs w:val="24"/>
        </w:rPr>
        <w:t xml:space="preserve">осуществляется согласно плану мероприятий по защите информации </w:t>
      </w:r>
      <w:r w:rsidR="00BE68DD">
        <w:rPr>
          <w:rFonts w:ascii="Times New Roman" w:hAnsi="Times New Roman"/>
          <w:color w:val="000000"/>
          <w:sz w:val="24"/>
          <w:szCs w:val="24"/>
        </w:rPr>
        <w:t>в Организации</w:t>
      </w:r>
      <w:r>
        <w:rPr>
          <w:rFonts w:ascii="Times New Roman" w:hAnsi="Times New Roman"/>
          <w:color w:val="000000"/>
          <w:sz w:val="24"/>
          <w:szCs w:val="24"/>
        </w:rPr>
        <w:t xml:space="preserve"> на год.</w:t>
      </w:r>
    </w:p>
    <w:p w14:paraId="413E51A9" w14:textId="77777777" w:rsidR="00756F46" w:rsidRDefault="00756F46">
      <w:pPr>
        <w:pStyle w:val="12"/>
        <w:numPr>
          <w:ilvl w:val="0"/>
          <w:numId w:val="16"/>
        </w:numPr>
        <w:spacing w:before="240" w:after="240" w:line="276" w:lineRule="auto"/>
        <w:ind w:left="714" w:hanging="357"/>
        <w:jc w:val="center"/>
        <w:rPr>
          <w:color w:val="000000"/>
          <w:sz w:val="24"/>
          <w:szCs w:val="24"/>
        </w:rPr>
      </w:pPr>
      <w:r>
        <w:rPr>
          <w:b/>
          <w:sz w:val="24"/>
          <w:szCs w:val="24"/>
        </w:rPr>
        <w:t>Задачи</w:t>
      </w:r>
    </w:p>
    <w:p w14:paraId="0ECFA7A6" w14:textId="798D250D" w:rsidR="00756F46" w:rsidRDefault="00756F46" w:rsidP="006320D0">
      <w:pPr>
        <w:widowControl w:val="0"/>
        <w:autoSpaceDE w:val="0"/>
        <w:autoSpaceDN w:val="0"/>
        <w:adjustRightInd w:val="0"/>
        <w:spacing w:line="276" w:lineRule="auto"/>
        <w:ind w:right="30" w:firstLine="709"/>
        <w:jc w:val="both"/>
        <w:rPr>
          <w:color w:val="000000"/>
        </w:rPr>
      </w:pPr>
      <w:r>
        <w:rPr>
          <w:color w:val="000000"/>
        </w:rPr>
        <w:t xml:space="preserve">На </w:t>
      </w:r>
      <w:r w:rsidR="008A5783">
        <w:rPr>
          <w:color w:val="000000"/>
        </w:rPr>
        <w:t>Ответственного</w:t>
      </w:r>
      <w:r>
        <w:rPr>
          <w:color w:val="000000"/>
        </w:rPr>
        <w:t xml:space="preserve"> </w:t>
      </w:r>
      <w:r w:rsidR="004621D0">
        <w:rPr>
          <w:color w:val="000000"/>
        </w:rPr>
        <w:t xml:space="preserve">за защиту информации </w:t>
      </w:r>
      <w:r>
        <w:rPr>
          <w:color w:val="000000"/>
        </w:rPr>
        <w:t>возложены следующие задачи:</w:t>
      </w:r>
    </w:p>
    <w:p w14:paraId="4F5F4A52" w14:textId="04CA0750" w:rsidR="00756F46" w:rsidRDefault="00756F46"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 xml:space="preserve">Организация внутреннего контроля за соблюдением </w:t>
      </w:r>
      <w:r w:rsidR="0071648F">
        <w:rPr>
          <w:rFonts w:ascii="Times New Roman" w:hAnsi="Times New Roman"/>
          <w:color w:val="000000"/>
          <w:sz w:val="24"/>
          <w:szCs w:val="24"/>
        </w:rPr>
        <w:t>работ</w:t>
      </w:r>
      <w:r>
        <w:rPr>
          <w:rFonts w:ascii="Times New Roman" w:hAnsi="Times New Roman"/>
          <w:color w:val="000000"/>
          <w:sz w:val="24"/>
          <w:szCs w:val="24"/>
        </w:rPr>
        <w:t xml:space="preserve">никами </w:t>
      </w:r>
      <w:r w:rsidR="006A45A7">
        <w:rPr>
          <w:rFonts w:ascii="Times New Roman" w:hAnsi="Times New Roman"/>
          <w:color w:val="000000"/>
          <w:sz w:val="24"/>
          <w:szCs w:val="24"/>
        </w:rPr>
        <w:lastRenderedPageBreak/>
        <w:t>Организации</w:t>
      </w:r>
      <w:r>
        <w:rPr>
          <w:rFonts w:ascii="Times New Roman" w:hAnsi="Times New Roman"/>
          <w:color w:val="000000"/>
          <w:sz w:val="24"/>
          <w:szCs w:val="24"/>
        </w:rPr>
        <w:t xml:space="preserve"> норм законодательства Российской Федерации по</w:t>
      </w:r>
      <w:r w:rsidR="00EC67F8">
        <w:rPr>
          <w:rFonts w:ascii="Times New Roman" w:hAnsi="Times New Roman"/>
          <w:color w:val="000000"/>
          <w:sz w:val="24"/>
          <w:szCs w:val="24"/>
        </w:rPr>
        <w:t xml:space="preserve"> защите информации, в том числе по </w:t>
      </w:r>
      <w:r w:rsidR="0084086D">
        <w:rPr>
          <w:rFonts w:ascii="Times New Roman" w:hAnsi="Times New Roman"/>
          <w:color w:val="000000"/>
          <w:sz w:val="24"/>
          <w:szCs w:val="24"/>
        </w:rPr>
        <w:t xml:space="preserve">технической </w:t>
      </w:r>
      <w:r w:rsidR="00EC67F8">
        <w:rPr>
          <w:rFonts w:ascii="Times New Roman" w:hAnsi="Times New Roman"/>
          <w:color w:val="000000"/>
          <w:sz w:val="24"/>
          <w:szCs w:val="24"/>
        </w:rPr>
        <w:t xml:space="preserve">защите </w:t>
      </w:r>
      <w:proofErr w:type="spellStart"/>
      <w:r w:rsidR="00EC67F8">
        <w:rPr>
          <w:rFonts w:ascii="Times New Roman" w:hAnsi="Times New Roman"/>
          <w:color w:val="000000"/>
          <w:sz w:val="24"/>
          <w:szCs w:val="24"/>
        </w:rPr>
        <w:t>ПДн</w:t>
      </w:r>
      <w:proofErr w:type="spellEnd"/>
      <w:r w:rsidR="00EC67F8">
        <w:rPr>
          <w:rFonts w:ascii="Times New Roman" w:hAnsi="Times New Roman"/>
          <w:color w:val="000000"/>
          <w:sz w:val="24"/>
          <w:szCs w:val="24"/>
        </w:rPr>
        <w:t xml:space="preserve"> при их</w:t>
      </w:r>
      <w:r>
        <w:rPr>
          <w:rFonts w:ascii="Times New Roman" w:hAnsi="Times New Roman"/>
          <w:color w:val="000000"/>
          <w:sz w:val="24"/>
          <w:szCs w:val="24"/>
        </w:rPr>
        <w:t xml:space="preserve"> обработке</w:t>
      </w:r>
      <w:r w:rsidR="00D95EF7">
        <w:rPr>
          <w:rFonts w:ascii="Times New Roman" w:hAnsi="Times New Roman"/>
          <w:color w:val="000000"/>
          <w:sz w:val="24"/>
          <w:szCs w:val="24"/>
        </w:rPr>
        <w:t xml:space="preserve"> в </w:t>
      </w:r>
      <w:proofErr w:type="spellStart"/>
      <w:r w:rsidR="006A45A7">
        <w:rPr>
          <w:rFonts w:ascii="Times New Roman" w:hAnsi="Times New Roman"/>
          <w:color w:val="000000"/>
          <w:sz w:val="24"/>
          <w:szCs w:val="24"/>
        </w:rPr>
        <w:t>ИСПДн</w:t>
      </w:r>
      <w:proofErr w:type="spellEnd"/>
      <w:r>
        <w:rPr>
          <w:rFonts w:ascii="Times New Roman" w:hAnsi="Times New Roman"/>
          <w:color w:val="000000"/>
          <w:sz w:val="24"/>
          <w:szCs w:val="24"/>
        </w:rPr>
        <w:t>.</w:t>
      </w:r>
    </w:p>
    <w:p w14:paraId="15B2FC6A" w14:textId="4C643DD7" w:rsidR="00756F46" w:rsidRDefault="008C7884"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Разработка и с</w:t>
      </w:r>
      <w:r w:rsidR="00756F46">
        <w:rPr>
          <w:rFonts w:ascii="Times New Roman" w:hAnsi="Times New Roman"/>
          <w:color w:val="000000"/>
          <w:sz w:val="24"/>
          <w:szCs w:val="24"/>
        </w:rPr>
        <w:t>огласование</w:t>
      </w:r>
      <w:r>
        <w:rPr>
          <w:rFonts w:ascii="Times New Roman" w:hAnsi="Times New Roman"/>
          <w:color w:val="000000"/>
          <w:sz w:val="24"/>
          <w:szCs w:val="24"/>
        </w:rPr>
        <w:t xml:space="preserve"> со всеми заинтересованными должностными лицами Организации</w:t>
      </w:r>
      <w:r w:rsidR="00756F46">
        <w:rPr>
          <w:rFonts w:ascii="Times New Roman" w:hAnsi="Times New Roman"/>
          <w:color w:val="000000"/>
          <w:sz w:val="24"/>
          <w:szCs w:val="24"/>
        </w:rPr>
        <w:t xml:space="preserve"> локальных актов по вопросам </w:t>
      </w:r>
      <w:r>
        <w:rPr>
          <w:rFonts w:ascii="Times New Roman" w:hAnsi="Times New Roman"/>
          <w:color w:val="000000"/>
          <w:sz w:val="24"/>
          <w:szCs w:val="24"/>
        </w:rPr>
        <w:t xml:space="preserve">защиты информации и </w:t>
      </w:r>
      <w:r w:rsidR="0084086D">
        <w:rPr>
          <w:rFonts w:ascii="Times New Roman" w:hAnsi="Times New Roman"/>
          <w:color w:val="000000"/>
          <w:sz w:val="24"/>
          <w:szCs w:val="24"/>
        </w:rPr>
        <w:t xml:space="preserve">технической </w:t>
      </w:r>
      <w:r>
        <w:rPr>
          <w:rFonts w:ascii="Times New Roman" w:hAnsi="Times New Roman"/>
          <w:color w:val="000000"/>
          <w:sz w:val="24"/>
          <w:szCs w:val="24"/>
        </w:rPr>
        <w:t xml:space="preserve">защите </w:t>
      </w:r>
      <w:proofErr w:type="spellStart"/>
      <w:r>
        <w:rPr>
          <w:rFonts w:ascii="Times New Roman" w:hAnsi="Times New Roman"/>
          <w:color w:val="000000"/>
          <w:sz w:val="24"/>
          <w:szCs w:val="24"/>
        </w:rPr>
        <w:t>ПДн</w:t>
      </w:r>
      <w:proofErr w:type="spellEnd"/>
      <w:r>
        <w:rPr>
          <w:rFonts w:ascii="Times New Roman" w:hAnsi="Times New Roman"/>
          <w:color w:val="000000"/>
          <w:sz w:val="24"/>
          <w:szCs w:val="24"/>
        </w:rPr>
        <w:t xml:space="preserve"> при их </w:t>
      </w:r>
      <w:r w:rsidR="00756F46">
        <w:rPr>
          <w:rFonts w:ascii="Times New Roman" w:hAnsi="Times New Roman"/>
          <w:color w:val="000000"/>
          <w:sz w:val="24"/>
          <w:szCs w:val="24"/>
        </w:rPr>
        <w:t>обработк</w:t>
      </w:r>
      <w:r>
        <w:rPr>
          <w:rFonts w:ascii="Times New Roman" w:hAnsi="Times New Roman"/>
          <w:color w:val="000000"/>
          <w:sz w:val="24"/>
          <w:szCs w:val="24"/>
        </w:rPr>
        <w:t>е</w:t>
      </w:r>
      <w:r w:rsidR="00756F46">
        <w:rPr>
          <w:rFonts w:ascii="Times New Roman" w:hAnsi="Times New Roman"/>
          <w:color w:val="000000"/>
          <w:sz w:val="24"/>
          <w:szCs w:val="24"/>
        </w:rPr>
        <w:t xml:space="preserve"> </w:t>
      </w:r>
      <w:r w:rsidR="006A45A7">
        <w:rPr>
          <w:rFonts w:ascii="Times New Roman" w:hAnsi="Times New Roman"/>
          <w:color w:val="000000"/>
          <w:sz w:val="24"/>
          <w:szCs w:val="24"/>
        </w:rPr>
        <w:t xml:space="preserve">в </w:t>
      </w:r>
      <w:proofErr w:type="spellStart"/>
      <w:r w:rsidR="006A45A7">
        <w:rPr>
          <w:rFonts w:ascii="Times New Roman" w:hAnsi="Times New Roman"/>
          <w:color w:val="000000"/>
          <w:sz w:val="24"/>
          <w:szCs w:val="24"/>
        </w:rPr>
        <w:t>ИСПДн</w:t>
      </w:r>
      <w:proofErr w:type="spellEnd"/>
      <w:r w:rsidR="00756F46">
        <w:rPr>
          <w:rFonts w:ascii="Times New Roman" w:hAnsi="Times New Roman"/>
          <w:color w:val="000000"/>
          <w:sz w:val="24"/>
          <w:szCs w:val="24"/>
        </w:rPr>
        <w:t>.</w:t>
      </w:r>
    </w:p>
    <w:p w14:paraId="0E8A3312" w14:textId="2D45822C" w:rsidR="00756F46" w:rsidRDefault="008C7884"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Д</w:t>
      </w:r>
      <w:r w:rsidR="00756F46">
        <w:rPr>
          <w:rFonts w:ascii="Times New Roman" w:hAnsi="Times New Roman"/>
          <w:color w:val="000000"/>
          <w:sz w:val="24"/>
          <w:szCs w:val="24"/>
        </w:rPr>
        <w:t>оведени</w:t>
      </w:r>
      <w:r>
        <w:rPr>
          <w:rFonts w:ascii="Times New Roman" w:hAnsi="Times New Roman"/>
          <w:color w:val="000000"/>
          <w:sz w:val="24"/>
          <w:szCs w:val="24"/>
        </w:rPr>
        <w:t>е</w:t>
      </w:r>
      <w:r w:rsidR="00756F46">
        <w:rPr>
          <w:rFonts w:ascii="Times New Roman" w:hAnsi="Times New Roman"/>
          <w:color w:val="000000"/>
          <w:sz w:val="24"/>
          <w:szCs w:val="24"/>
        </w:rPr>
        <w:t xml:space="preserve"> до сведения </w:t>
      </w:r>
      <w:r w:rsidR="0071648F">
        <w:rPr>
          <w:rFonts w:ascii="Times New Roman" w:hAnsi="Times New Roman"/>
          <w:color w:val="000000"/>
          <w:sz w:val="24"/>
          <w:szCs w:val="24"/>
        </w:rPr>
        <w:t>работ</w:t>
      </w:r>
      <w:r w:rsidR="00756F46">
        <w:rPr>
          <w:rFonts w:ascii="Times New Roman" w:hAnsi="Times New Roman"/>
          <w:color w:val="000000"/>
          <w:sz w:val="24"/>
          <w:szCs w:val="24"/>
        </w:rPr>
        <w:t xml:space="preserve">ников </w:t>
      </w:r>
      <w:r w:rsidR="00F91C53">
        <w:rPr>
          <w:rFonts w:ascii="Times New Roman" w:hAnsi="Times New Roman"/>
          <w:color w:val="000000"/>
          <w:sz w:val="24"/>
          <w:szCs w:val="24"/>
        </w:rPr>
        <w:t>Организации</w:t>
      </w:r>
      <w:r w:rsidR="00756F46">
        <w:rPr>
          <w:rFonts w:ascii="Times New Roman" w:hAnsi="Times New Roman"/>
          <w:color w:val="000000"/>
          <w:sz w:val="24"/>
          <w:szCs w:val="24"/>
        </w:rPr>
        <w:t>, непосредственно осуществляющих обработку персональных данных</w:t>
      </w:r>
      <w:r w:rsidR="00CF134E">
        <w:rPr>
          <w:rFonts w:ascii="Times New Roman" w:hAnsi="Times New Roman"/>
          <w:color w:val="000000"/>
          <w:sz w:val="24"/>
          <w:szCs w:val="24"/>
        </w:rPr>
        <w:t xml:space="preserve"> в </w:t>
      </w:r>
      <w:proofErr w:type="spellStart"/>
      <w:r w:rsidR="00F91C53">
        <w:rPr>
          <w:rFonts w:ascii="Times New Roman" w:hAnsi="Times New Roman"/>
          <w:color w:val="000000"/>
          <w:sz w:val="24"/>
          <w:szCs w:val="24"/>
        </w:rPr>
        <w:t>ИСПДн</w:t>
      </w:r>
      <w:proofErr w:type="spellEnd"/>
      <w:r w:rsidR="00756F46">
        <w:rPr>
          <w:rFonts w:ascii="Times New Roman" w:hAnsi="Times New Roman"/>
          <w:color w:val="000000"/>
          <w:sz w:val="24"/>
          <w:szCs w:val="24"/>
        </w:rPr>
        <w:t xml:space="preserve">, положений законодательства Российской Федерации о </w:t>
      </w:r>
      <w:r w:rsidR="00863053">
        <w:rPr>
          <w:rFonts w:ascii="Times New Roman" w:hAnsi="Times New Roman"/>
          <w:color w:val="000000"/>
          <w:sz w:val="24"/>
          <w:szCs w:val="24"/>
        </w:rPr>
        <w:t xml:space="preserve">технической защите </w:t>
      </w:r>
      <w:r w:rsidR="00756F46">
        <w:rPr>
          <w:rFonts w:ascii="Times New Roman" w:hAnsi="Times New Roman"/>
          <w:color w:val="000000"/>
          <w:sz w:val="24"/>
          <w:szCs w:val="24"/>
        </w:rPr>
        <w:t xml:space="preserve">персональных данных, локальных актов по вопросам </w:t>
      </w:r>
      <w:r w:rsidR="00863053">
        <w:rPr>
          <w:rFonts w:ascii="Times New Roman" w:hAnsi="Times New Roman"/>
          <w:color w:val="000000"/>
          <w:sz w:val="24"/>
          <w:szCs w:val="24"/>
        </w:rPr>
        <w:t xml:space="preserve">безопасной </w:t>
      </w:r>
      <w:r w:rsidR="00756F46">
        <w:rPr>
          <w:rFonts w:ascii="Times New Roman" w:hAnsi="Times New Roman"/>
          <w:color w:val="000000"/>
          <w:sz w:val="24"/>
          <w:szCs w:val="24"/>
        </w:rPr>
        <w:t>обработки персональных данных, требований к</w:t>
      </w:r>
      <w:r w:rsidR="00863053">
        <w:rPr>
          <w:rFonts w:ascii="Times New Roman" w:hAnsi="Times New Roman"/>
          <w:color w:val="000000"/>
          <w:sz w:val="24"/>
          <w:szCs w:val="24"/>
        </w:rPr>
        <w:t xml:space="preserve"> технической</w:t>
      </w:r>
      <w:r w:rsidR="00756F46">
        <w:rPr>
          <w:rFonts w:ascii="Times New Roman" w:hAnsi="Times New Roman"/>
          <w:color w:val="000000"/>
          <w:sz w:val="24"/>
          <w:szCs w:val="24"/>
        </w:rPr>
        <w:t xml:space="preserve"> защите персональных данных и проведение обучения указанных </w:t>
      </w:r>
      <w:r w:rsidR="0071648F">
        <w:rPr>
          <w:rFonts w:ascii="Times New Roman" w:hAnsi="Times New Roman"/>
          <w:color w:val="000000"/>
          <w:sz w:val="24"/>
          <w:szCs w:val="24"/>
        </w:rPr>
        <w:t>работ</w:t>
      </w:r>
      <w:r w:rsidR="00756F46">
        <w:rPr>
          <w:rFonts w:ascii="Times New Roman" w:hAnsi="Times New Roman"/>
          <w:color w:val="000000"/>
          <w:sz w:val="24"/>
          <w:szCs w:val="24"/>
        </w:rPr>
        <w:t>ников</w:t>
      </w:r>
      <w:r w:rsidR="00863053">
        <w:rPr>
          <w:rFonts w:ascii="Times New Roman" w:hAnsi="Times New Roman"/>
          <w:color w:val="000000"/>
          <w:sz w:val="24"/>
          <w:szCs w:val="24"/>
        </w:rPr>
        <w:t xml:space="preserve"> по направлению обучения технической защите персональных данных</w:t>
      </w:r>
      <w:r w:rsidR="00756F46">
        <w:rPr>
          <w:rFonts w:ascii="Times New Roman" w:hAnsi="Times New Roman"/>
          <w:color w:val="000000"/>
          <w:sz w:val="24"/>
          <w:szCs w:val="24"/>
        </w:rPr>
        <w:t>.</w:t>
      </w:r>
    </w:p>
    <w:p w14:paraId="4C1833C1" w14:textId="15C54CE1" w:rsidR="00756F46" w:rsidRDefault="00756F46"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Организация комплексной защиты информации</w:t>
      </w:r>
      <w:r w:rsidR="00303C65">
        <w:rPr>
          <w:rFonts w:ascii="Times New Roman" w:hAnsi="Times New Roman"/>
          <w:color w:val="000000"/>
          <w:sz w:val="24"/>
          <w:szCs w:val="24"/>
        </w:rPr>
        <w:t xml:space="preserve"> в Организации, в том числе</w:t>
      </w:r>
      <w:r>
        <w:rPr>
          <w:rFonts w:ascii="Times New Roman" w:hAnsi="Times New Roman"/>
          <w:color w:val="000000"/>
          <w:sz w:val="24"/>
          <w:szCs w:val="24"/>
        </w:rPr>
        <w:t xml:space="preserve"> при обработке персональных данных в </w:t>
      </w:r>
      <w:proofErr w:type="spellStart"/>
      <w:r w:rsidR="00B96BD5">
        <w:rPr>
          <w:rFonts w:ascii="Times New Roman" w:hAnsi="Times New Roman"/>
          <w:color w:val="000000"/>
          <w:sz w:val="24"/>
          <w:szCs w:val="24"/>
        </w:rPr>
        <w:t>ИСПДн</w:t>
      </w:r>
      <w:proofErr w:type="spellEnd"/>
      <w:r>
        <w:rPr>
          <w:rFonts w:ascii="Times New Roman" w:hAnsi="Times New Roman"/>
          <w:color w:val="000000"/>
          <w:sz w:val="24"/>
          <w:szCs w:val="24"/>
        </w:rPr>
        <w:t xml:space="preserve">. </w:t>
      </w:r>
    </w:p>
    <w:p w14:paraId="57864190" w14:textId="5CEF745E" w:rsidR="00756F46" w:rsidRDefault="00756F46"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 xml:space="preserve">Разработка и проведение организационных мероприятий, обеспечивающих безопасность защищаемой информации </w:t>
      </w:r>
      <w:r w:rsidR="00455DF8">
        <w:rPr>
          <w:rFonts w:ascii="Times New Roman" w:hAnsi="Times New Roman"/>
          <w:color w:val="000000"/>
          <w:sz w:val="24"/>
          <w:szCs w:val="24"/>
        </w:rPr>
        <w:t xml:space="preserve">в </w:t>
      </w:r>
      <w:r w:rsidR="00303C65">
        <w:rPr>
          <w:rFonts w:ascii="Times New Roman" w:hAnsi="Times New Roman"/>
          <w:color w:val="000000"/>
          <w:sz w:val="24"/>
          <w:szCs w:val="24"/>
        </w:rPr>
        <w:t xml:space="preserve">Организации, в том числе в </w:t>
      </w:r>
      <w:proofErr w:type="spellStart"/>
      <w:r w:rsidR="00455DF8">
        <w:rPr>
          <w:rFonts w:ascii="Times New Roman" w:hAnsi="Times New Roman"/>
          <w:color w:val="000000"/>
          <w:sz w:val="24"/>
          <w:szCs w:val="24"/>
        </w:rPr>
        <w:t>ИСПДн</w:t>
      </w:r>
      <w:proofErr w:type="spellEnd"/>
      <w:r>
        <w:rPr>
          <w:rFonts w:ascii="Times New Roman" w:hAnsi="Times New Roman"/>
          <w:color w:val="000000"/>
          <w:sz w:val="24"/>
          <w:szCs w:val="24"/>
        </w:rPr>
        <w:t>, своевременное выявление и устранение возможных каналов утечки информации.</w:t>
      </w:r>
    </w:p>
    <w:p w14:paraId="548E11F8" w14:textId="58A3E767" w:rsidR="00756F46" w:rsidRPr="003D5FFB" w:rsidRDefault="00756F46"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sidRPr="003D5FFB">
        <w:rPr>
          <w:rFonts w:ascii="Times New Roman" w:hAnsi="Times New Roman"/>
          <w:color w:val="000000"/>
          <w:sz w:val="24"/>
          <w:szCs w:val="24"/>
        </w:rPr>
        <w:t>Методическ</w:t>
      </w:r>
      <w:r w:rsidR="003D5FFB" w:rsidRPr="003D5FFB">
        <w:rPr>
          <w:rFonts w:ascii="Times New Roman" w:hAnsi="Times New Roman"/>
          <w:color w:val="000000"/>
          <w:sz w:val="24"/>
          <w:szCs w:val="24"/>
        </w:rPr>
        <w:t xml:space="preserve">ое </w:t>
      </w:r>
      <w:r w:rsidRPr="003D5FFB">
        <w:rPr>
          <w:rFonts w:ascii="Times New Roman" w:hAnsi="Times New Roman"/>
          <w:color w:val="000000"/>
          <w:sz w:val="24"/>
          <w:szCs w:val="24"/>
        </w:rPr>
        <w:t>руководство системой обеспечения информационной безопасности</w:t>
      </w:r>
      <w:r w:rsidR="00303C65">
        <w:rPr>
          <w:rFonts w:ascii="Times New Roman" w:hAnsi="Times New Roman"/>
          <w:color w:val="000000"/>
          <w:sz w:val="24"/>
          <w:szCs w:val="24"/>
        </w:rPr>
        <w:t xml:space="preserve"> в Организации, в том числе</w:t>
      </w:r>
      <w:r w:rsidRPr="003D5FFB">
        <w:rPr>
          <w:rFonts w:ascii="Times New Roman" w:hAnsi="Times New Roman"/>
          <w:color w:val="000000"/>
          <w:sz w:val="24"/>
          <w:szCs w:val="24"/>
        </w:rPr>
        <w:t xml:space="preserve"> в </w:t>
      </w:r>
      <w:proofErr w:type="spellStart"/>
      <w:r w:rsidR="00455DF8">
        <w:rPr>
          <w:rFonts w:ascii="Times New Roman" w:hAnsi="Times New Roman"/>
          <w:color w:val="000000"/>
          <w:sz w:val="24"/>
          <w:szCs w:val="24"/>
        </w:rPr>
        <w:t>ИСПДн</w:t>
      </w:r>
      <w:proofErr w:type="spellEnd"/>
      <w:r w:rsidRPr="003D5FFB">
        <w:rPr>
          <w:rFonts w:ascii="Times New Roman" w:hAnsi="Times New Roman"/>
          <w:color w:val="000000"/>
          <w:sz w:val="24"/>
          <w:szCs w:val="24"/>
        </w:rPr>
        <w:t>.</w:t>
      </w:r>
    </w:p>
    <w:p w14:paraId="69543D12" w14:textId="1100A0C6" w:rsidR="00756F46" w:rsidRDefault="00756F46"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Организация контроля состояния и проведение оценки эффективности системы обеспечения информационной безопасности</w:t>
      </w:r>
      <w:r w:rsidR="00303C65">
        <w:rPr>
          <w:rFonts w:ascii="Times New Roman" w:hAnsi="Times New Roman"/>
          <w:color w:val="000000"/>
          <w:sz w:val="24"/>
          <w:szCs w:val="24"/>
        </w:rPr>
        <w:t xml:space="preserve"> в Организации, в том числе</w:t>
      </w:r>
      <w:r>
        <w:rPr>
          <w:rFonts w:ascii="Times New Roman" w:hAnsi="Times New Roman"/>
          <w:color w:val="000000"/>
          <w:sz w:val="24"/>
          <w:szCs w:val="24"/>
        </w:rPr>
        <w:t xml:space="preserve"> персональных данных</w:t>
      </w:r>
      <w:r w:rsidR="004A6763">
        <w:rPr>
          <w:rFonts w:ascii="Times New Roman" w:hAnsi="Times New Roman"/>
          <w:color w:val="000000"/>
          <w:sz w:val="24"/>
          <w:szCs w:val="24"/>
        </w:rPr>
        <w:t xml:space="preserve"> в </w:t>
      </w:r>
      <w:proofErr w:type="spellStart"/>
      <w:r w:rsidR="00455DF8">
        <w:rPr>
          <w:rFonts w:ascii="Times New Roman" w:hAnsi="Times New Roman"/>
          <w:color w:val="000000"/>
          <w:sz w:val="24"/>
          <w:szCs w:val="24"/>
        </w:rPr>
        <w:t>ИСПДн</w:t>
      </w:r>
      <w:proofErr w:type="spellEnd"/>
      <w:r>
        <w:rPr>
          <w:rFonts w:ascii="Times New Roman" w:hAnsi="Times New Roman"/>
          <w:color w:val="000000"/>
          <w:sz w:val="24"/>
          <w:szCs w:val="24"/>
        </w:rPr>
        <w:t xml:space="preserve">, а также реализация мер по её совершенствованию. </w:t>
      </w:r>
    </w:p>
    <w:p w14:paraId="5FB7BD8B" w14:textId="01CF853D" w:rsidR="00756F46" w:rsidRDefault="00756F46" w:rsidP="006320D0">
      <w:pPr>
        <w:pStyle w:val="a7"/>
        <w:widowControl w:val="0"/>
        <w:numPr>
          <w:ilvl w:val="1"/>
          <w:numId w:val="16"/>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 xml:space="preserve">Внедрение в информационную инфраструктуру </w:t>
      </w:r>
      <w:r w:rsidR="00455DF8">
        <w:rPr>
          <w:rFonts w:ascii="Times New Roman" w:hAnsi="Times New Roman"/>
          <w:color w:val="000000"/>
          <w:sz w:val="24"/>
          <w:szCs w:val="24"/>
        </w:rPr>
        <w:t>Организации</w:t>
      </w:r>
      <w:r>
        <w:rPr>
          <w:rFonts w:ascii="Times New Roman" w:hAnsi="Times New Roman"/>
          <w:color w:val="000000"/>
          <w:sz w:val="24"/>
          <w:szCs w:val="24"/>
        </w:rPr>
        <w:t xml:space="preserve"> современных методов и средств обеспечения информационной безопасности.</w:t>
      </w:r>
    </w:p>
    <w:p w14:paraId="26EF6DD1" w14:textId="77777777" w:rsidR="00756F46" w:rsidRDefault="00756F46">
      <w:pPr>
        <w:pStyle w:val="12"/>
        <w:numPr>
          <w:ilvl w:val="0"/>
          <w:numId w:val="16"/>
        </w:numPr>
        <w:spacing w:before="240" w:after="240" w:line="276" w:lineRule="auto"/>
        <w:ind w:left="714" w:hanging="357"/>
        <w:jc w:val="center"/>
        <w:rPr>
          <w:color w:val="000000"/>
          <w:sz w:val="24"/>
          <w:szCs w:val="24"/>
        </w:rPr>
      </w:pPr>
      <w:r>
        <w:rPr>
          <w:b/>
          <w:sz w:val="24"/>
          <w:szCs w:val="24"/>
        </w:rPr>
        <w:t>Функции</w:t>
      </w:r>
    </w:p>
    <w:p w14:paraId="4A54A91E" w14:textId="2EF28471" w:rsidR="00756F46" w:rsidRDefault="00756F46" w:rsidP="006320D0">
      <w:pPr>
        <w:widowControl w:val="0"/>
        <w:autoSpaceDE w:val="0"/>
        <w:autoSpaceDN w:val="0"/>
        <w:adjustRightInd w:val="0"/>
        <w:spacing w:line="276" w:lineRule="auto"/>
        <w:ind w:right="30" w:firstLine="711"/>
        <w:jc w:val="both"/>
        <w:rPr>
          <w:color w:val="000000"/>
        </w:rPr>
      </w:pPr>
      <w:r>
        <w:rPr>
          <w:color w:val="000000"/>
        </w:rPr>
        <w:t>Для решения поставленных задач Ответственный</w:t>
      </w:r>
      <w:r w:rsidR="004621D0">
        <w:rPr>
          <w:color w:val="000000"/>
        </w:rPr>
        <w:t xml:space="preserve"> за защиту информации</w:t>
      </w:r>
      <w:r w:rsidR="00832EA4">
        <w:rPr>
          <w:color w:val="000000"/>
        </w:rPr>
        <w:t xml:space="preserve"> </w:t>
      </w:r>
      <w:r>
        <w:rPr>
          <w:color w:val="000000"/>
        </w:rPr>
        <w:t>осуществляет следующие функции:</w:t>
      </w:r>
    </w:p>
    <w:p w14:paraId="2CE8B499" w14:textId="64D6B5CB" w:rsidR="00756F46"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Участие в разработке и внедрении правовых, организационных и технических мер по комплексному обеспечению </w:t>
      </w:r>
      <w:r w:rsidR="006157A2">
        <w:rPr>
          <w:rFonts w:ascii="Times New Roman" w:hAnsi="Times New Roman"/>
          <w:color w:val="000000"/>
          <w:sz w:val="24"/>
          <w:szCs w:val="24"/>
        </w:rPr>
        <w:t xml:space="preserve">информационной </w:t>
      </w:r>
      <w:r>
        <w:rPr>
          <w:rFonts w:ascii="Times New Roman" w:hAnsi="Times New Roman"/>
          <w:color w:val="000000"/>
          <w:sz w:val="24"/>
          <w:szCs w:val="24"/>
        </w:rPr>
        <w:t>безопасности</w:t>
      </w:r>
      <w:r w:rsidR="006157A2">
        <w:rPr>
          <w:rFonts w:ascii="Times New Roman" w:hAnsi="Times New Roman"/>
          <w:color w:val="000000"/>
          <w:sz w:val="24"/>
          <w:szCs w:val="24"/>
        </w:rPr>
        <w:t>, в том числе безопасности</w:t>
      </w:r>
      <w:r>
        <w:rPr>
          <w:rFonts w:ascii="Times New Roman" w:hAnsi="Times New Roman"/>
          <w:color w:val="000000"/>
          <w:sz w:val="24"/>
          <w:szCs w:val="24"/>
        </w:rPr>
        <w:t xml:space="preserve"> персональных данных</w:t>
      </w:r>
      <w:r w:rsidR="002364C4">
        <w:rPr>
          <w:rFonts w:ascii="Times New Roman" w:hAnsi="Times New Roman"/>
          <w:color w:val="000000"/>
          <w:sz w:val="24"/>
          <w:szCs w:val="24"/>
        </w:rPr>
        <w:t xml:space="preserve"> в </w:t>
      </w:r>
      <w:proofErr w:type="spellStart"/>
      <w:r w:rsidR="009411AC">
        <w:rPr>
          <w:rFonts w:ascii="Times New Roman" w:hAnsi="Times New Roman"/>
          <w:color w:val="000000"/>
          <w:sz w:val="24"/>
          <w:szCs w:val="24"/>
        </w:rPr>
        <w:t>ИСПДн</w:t>
      </w:r>
      <w:proofErr w:type="spellEnd"/>
      <w:r>
        <w:rPr>
          <w:rFonts w:ascii="Times New Roman" w:hAnsi="Times New Roman"/>
          <w:color w:val="000000"/>
          <w:sz w:val="24"/>
          <w:szCs w:val="24"/>
        </w:rPr>
        <w:t>.</w:t>
      </w:r>
    </w:p>
    <w:p w14:paraId="76651D1B" w14:textId="41C9EBF0" w:rsidR="00756F46"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Контроль обеспечения соблюдения режима конфиденциальности при обработке</w:t>
      </w:r>
      <w:r w:rsidR="006157A2">
        <w:rPr>
          <w:rFonts w:ascii="Times New Roman" w:hAnsi="Times New Roman"/>
          <w:color w:val="000000"/>
          <w:sz w:val="24"/>
          <w:szCs w:val="24"/>
        </w:rPr>
        <w:t xml:space="preserve"> информации, в том числе при обработке</w:t>
      </w:r>
      <w:r>
        <w:rPr>
          <w:rFonts w:ascii="Times New Roman" w:hAnsi="Times New Roman"/>
          <w:color w:val="000000"/>
          <w:sz w:val="24"/>
          <w:szCs w:val="24"/>
        </w:rPr>
        <w:t xml:space="preserve"> персональных данных </w:t>
      </w:r>
      <w:r w:rsidR="002364C4">
        <w:rPr>
          <w:rFonts w:ascii="Times New Roman" w:hAnsi="Times New Roman"/>
          <w:color w:val="000000"/>
          <w:sz w:val="24"/>
          <w:szCs w:val="24"/>
        </w:rPr>
        <w:t xml:space="preserve">в </w:t>
      </w:r>
      <w:proofErr w:type="spellStart"/>
      <w:r w:rsidR="009411AC">
        <w:rPr>
          <w:rFonts w:ascii="Times New Roman" w:hAnsi="Times New Roman"/>
          <w:color w:val="000000"/>
          <w:sz w:val="24"/>
          <w:szCs w:val="24"/>
        </w:rPr>
        <w:t>ИСПДн</w:t>
      </w:r>
      <w:proofErr w:type="spellEnd"/>
      <w:r w:rsidR="002364C4">
        <w:rPr>
          <w:rFonts w:ascii="Times New Roman" w:hAnsi="Times New Roman"/>
          <w:color w:val="000000"/>
          <w:sz w:val="24"/>
          <w:szCs w:val="24"/>
        </w:rPr>
        <w:t xml:space="preserve"> </w:t>
      </w:r>
      <w:r>
        <w:rPr>
          <w:rFonts w:ascii="Times New Roman" w:hAnsi="Times New Roman"/>
          <w:color w:val="000000"/>
          <w:sz w:val="24"/>
          <w:szCs w:val="24"/>
        </w:rPr>
        <w:t>и внесение предложений по соблюдению такого режима.</w:t>
      </w:r>
    </w:p>
    <w:p w14:paraId="201A989C" w14:textId="02247CA6" w:rsidR="00756F46"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Согласование планов по защите</w:t>
      </w:r>
      <w:r w:rsidR="006157A2">
        <w:rPr>
          <w:rFonts w:ascii="Times New Roman" w:hAnsi="Times New Roman"/>
          <w:color w:val="000000"/>
          <w:sz w:val="24"/>
          <w:szCs w:val="24"/>
        </w:rPr>
        <w:t xml:space="preserve"> информации, в том числе по защите</w:t>
      </w:r>
      <w:r>
        <w:rPr>
          <w:rFonts w:ascii="Times New Roman" w:hAnsi="Times New Roman"/>
          <w:color w:val="000000"/>
          <w:sz w:val="24"/>
          <w:szCs w:val="24"/>
        </w:rPr>
        <w:t xml:space="preserve"> персональных данных</w:t>
      </w:r>
      <w:r w:rsidR="005756FB">
        <w:rPr>
          <w:rFonts w:ascii="Times New Roman" w:hAnsi="Times New Roman"/>
          <w:color w:val="000000"/>
          <w:sz w:val="24"/>
          <w:szCs w:val="24"/>
        </w:rPr>
        <w:t xml:space="preserve"> в </w:t>
      </w:r>
      <w:proofErr w:type="spellStart"/>
      <w:r w:rsidR="009411AC">
        <w:rPr>
          <w:rFonts w:ascii="Times New Roman" w:hAnsi="Times New Roman"/>
          <w:color w:val="000000"/>
          <w:sz w:val="24"/>
          <w:szCs w:val="24"/>
        </w:rPr>
        <w:t>ИСПДн</w:t>
      </w:r>
      <w:proofErr w:type="spellEnd"/>
      <w:r w:rsidR="006157A2">
        <w:rPr>
          <w:rFonts w:ascii="Times New Roman" w:hAnsi="Times New Roman"/>
          <w:color w:val="000000"/>
          <w:sz w:val="24"/>
          <w:szCs w:val="24"/>
        </w:rPr>
        <w:t>,</w:t>
      </w:r>
      <w:r>
        <w:rPr>
          <w:rFonts w:ascii="Times New Roman" w:hAnsi="Times New Roman"/>
          <w:color w:val="000000"/>
          <w:sz w:val="24"/>
          <w:szCs w:val="24"/>
        </w:rPr>
        <w:t xml:space="preserve"> в пределах своей компетенции.</w:t>
      </w:r>
    </w:p>
    <w:p w14:paraId="375D5FA1" w14:textId="19509782" w:rsidR="00756F46" w:rsidRPr="001E3727"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1E3727">
        <w:rPr>
          <w:rFonts w:ascii="Times New Roman" w:hAnsi="Times New Roman"/>
          <w:color w:val="000000"/>
          <w:sz w:val="24"/>
          <w:szCs w:val="24"/>
        </w:rPr>
        <w:t>Контроль выполнения мер по защите</w:t>
      </w:r>
      <w:r w:rsidR="006157A2">
        <w:rPr>
          <w:rFonts w:ascii="Times New Roman" w:hAnsi="Times New Roman"/>
          <w:color w:val="000000"/>
          <w:sz w:val="24"/>
          <w:szCs w:val="24"/>
        </w:rPr>
        <w:t xml:space="preserve"> информации, в том числе по защите </w:t>
      </w:r>
      <w:r w:rsidRPr="001E3727">
        <w:rPr>
          <w:rFonts w:ascii="Times New Roman" w:hAnsi="Times New Roman"/>
          <w:color w:val="000000"/>
          <w:sz w:val="24"/>
          <w:szCs w:val="24"/>
        </w:rPr>
        <w:t>персональных данных, анализ материалов контроля, выявление недостатков и нарушений</w:t>
      </w:r>
      <w:r w:rsidR="006157A2">
        <w:rPr>
          <w:rFonts w:ascii="Times New Roman" w:hAnsi="Times New Roman"/>
          <w:color w:val="000000"/>
          <w:sz w:val="24"/>
          <w:szCs w:val="24"/>
        </w:rPr>
        <w:t xml:space="preserve"> в ИС и</w:t>
      </w:r>
      <w:r w:rsidR="00852060" w:rsidRPr="001E3727">
        <w:rPr>
          <w:rFonts w:ascii="Times New Roman" w:hAnsi="Times New Roman"/>
          <w:color w:val="000000"/>
          <w:sz w:val="24"/>
          <w:szCs w:val="24"/>
        </w:rPr>
        <w:t xml:space="preserve"> в </w:t>
      </w:r>
      <w:proofErr w:type="spellStart"/>
      <w:r w:rsidR="009411AC">
        <w:rPr>
          <w:rFonts w:ascii="Times New Roman" w:hAnsi="Times New Roman"/>
          <w:color w:val="000000"/>
          <w:sz w:val="24"/>
          <w:szCs w:val="24"/>
        </w:rPr>
        <w:t>ИСПДн</w:t>
      </w:r>
      <w:proofErr w:type="spellEnd"/>
      <w:r w:rsidRPr="001E3727">
        <w:rPr>
          <w:rFonts w:ascii="Times New Roman" w:hAnsi="Times New Roman"/>
          <w:color w:val="000000"/>
          <w:sz w:val="24"/>
          <w:szCs w:val="24"/>
        </w:rPr>
        <w:t>. Разработка и реализация мер по их устранению.</w:t>
      </w:r>
    </w:p>
    <w:p w14:paraId="142A7DDB" w14:textId="1B5BCAF4" w:rsidR="00756F46" w:rsidRPr="001E3727"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1E3727">
        <w:rPr>
          <w:rFonts w:ascii="Times New Roman" w:hAnsi="Times New Roman"/>
          <w:color w:val="000000"/>
          <w:sz w:val="24"/>
          <w:szCs w:val="24"/>
        </w:rPr>
        <w:t>Обеспечение взаимодействия с контрагентами по вопросам организации и проведения проектно-изыскательских, научно-исследовательских</w:t>
      </w:r>
      <w:r w:rsidR="00C27822" w:rsidRPr="001E3727">
        <w:rPr>
          <w:rFonts w:ascii="Times New Roman" w:hAnsi="Times New Roman"/>
          <w:color w:val="000000"/>
          <w:sz w:val="24"/>
          <w:szCs w:val="24"/>
        </w:rPr>
        <w:t xml:space="preserve"> </w:t>
      </w:r>
      <w:r w:rsidRPr="001E3727">
        <w:rPr>
          <w:rFonts w:ascii="Times New Roman" w:hAnsi="Times New Roman"/>
          <w:color w:val="000000"/>
          <w:sz w:val="24"/>
          <w:szCs w:val="24"/>
        </w:rPr>
        <w:t>и других работ по обеспечению безопасности</w:t>
      </w:r>
      <w:r w:rsidR="005424FD">
        <w:rPr>
          <w:rFonts w:ascii="Times New Roman" w:hAnsi="Times New Roman"/>
          <w:color w:val="000000"/>
          <w:sz w:val="24"/>
          <w:szCs w:val="24"/>
        </w:rPr>
        <w:t xml:space="preserve"> информации, в том числе безопасности</w:t>
      </w:r>
      <w:r w:rsidRPr="001E3727">
        <w:rPr>
          <w:rFonts w:ascii="Times New Roman" w:hAnsi="Times New Roman"/>
          <w:color w:val="000000"/>
          <w:sz w:val="24"/>
          <w:szCs w:val="24"/>
        </w:rPr>
        <w:t xml:space="preserve"> персональных данных. Участие в разработке технических заданий на выполняемые исследования и работы.</w:t>
      </w:r>
    </w:p>
    <w:p w14:paraId="3D2AF048" w14:textId="15771DF6" w:rsidR="00756F46" w:rsidRPr="007738B4"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1E3727">
        <w:rPr>
          <w:rFonts w:ascii="Times New Roman" w:hAnsi="Times New Roman"/>
          <w:color w:val="000000"/>
          <w:sz w:val="24"/>
          <w:szCs w:val="24"/>
        </w:rPr>
        <w:t>Контроль выполнения плановых заданий, договорных обязательств, а также сроков, полноты и качества</w:t>
      </w:r>
      <w:r w:rsidRPr="007738B4">
        <w:rPr>
          <w:rFonts w:ascii="Times New Roman" w:hAnsi="Times New Roman"/>
          <w:color w:val="000000"/>
          <w:sz w:val="24"/>
          <w:szCs w:val="24"/>
        </w:rPr>
        <w:t xml:space="preserve"> работ по защите </w:t>
      </w:r>
      <w:r w:rsidR="005424FD">
        <w:rPr>
          <w:rFonts w:ascii="Times New Roman" w:hAnsi="Times New Roman"/>
          <w:color w:val="000000"/>
          <w:sz w:val="24"/>
          <w:szCs w:val="24"/>
        </w:rPr>
        <w:t xml:space="preserve">информации, в том числе по защите </w:t>
      </w:r>
      <w:r w:rsidRPr="007738B4">
        <w:rPr>
          <w:rFonts w:ascii="Times New Roman" w:hAnsi="Times New Roman"/>
          <w:color w:val="000000"/>
          <w:sz w:val="24"/>
          <w:szCs w:val="24"/>
        </w:rPr>
        <w:t>персональных данных, выполняемых контрагентами.</w:t>
      </w:r>
    </w:p>
    <w:p w14:paraId="3350DD10" w14:textId="276F15B1" w:rsidR="00756F46" w:rsidRPr="007738B4"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7738B4">
        <w:rPr>
          <w:rFonts w:ascii="Times New Roman" w:hAnsi="Times New Roman"/>
          <w:color w:val="000000"/>
          <w:sz w:val="24"/>
          <w:szCs w:val="24"/>
        </w:rPr>
        <w:lastRenderedPageBreak/>
        <w:t>Разработка и внесение предложений по обеспечению финансирования работ по защите</w:t>
      </w:r>
      <w:r w:rsidR="005424FD">
        <w:rPr>
          <w:rFonts w:ascii="Times New Roman" w:hAnsi="Times New Roman"/>
          <w:color w:val="000000"/>
          <w:sz w:val="24"/>
          <w:szCs w:val="24"/>
        </w:rPr>
        <w:t xml:space="preserve"> информации, в том числе по защите</w:t>
      </w:r>
      <w:r w:rsidRPr="007738B4">
        <w:rPr>
          <w:rFonts w:ascii="Times New Roman" w:hAnsi="Times New Roman"/>
          <w:color w:val="000000"/>
          <w:sz w:val="24"/>
          <w:szCs w:val="24"/>
        </w:rPr>
        <w:t xml:space="preserve"> персональных данных</w:t>
      </w:r>
      <w:r w:rsidR="009D34DB" w:rsidRPr="007738B4">
        <w:rPr>
          <w:rFonts w:ascii="Times New Roman" w:hAnsi="Times New Roman"/>
          <w:color w:val="000000"/>
          <w:sz w:val="24"/>
          <w:szCs w:val="24"/>
        </w:rPr>
        <w:t xml:space="preserve"> в </w:t>
      </w:r>
      <w:proofErr w:type="spellStart"/>
      <w:r w:rsidR="00FB7CF9">
        <w:rPr>
          <w:rFonts w:ascii="Times New Roman" w:hAnsi="Times New Roman"/>
          <w:color w:val="000000"/>
          <w:sz w:val="24"/>
          <w:szCs w:val="24"/>
        </w:rPr>
        <w:t>ИСПДн</w:t>
      </w:r>
      <w:proofErr w:type="spellEnd"/>
      <w:r w:rsidR="007738B4" w:rsidRPr="007738B4">
        <w:rPr>
          <w:rFonts w:ascii="Times New Roman" w:hAnsi="Times New Roman"/>
          <w:color w:val="000000"/>
          <w:sz w:val="24"/>
          <w:szCs w:val="24"/>
        </w:rPr>
        <w:t>,</w:t>
      </w:r>
      <w:r w:rsidRPr="007738B4">
        <w:rPr>
          <w:rFonts w:ascii="Times New Roman" w:hAnsi="Times New Roman"/>
          <w:color w:val="000000"/>
          <w:sz w:val="24"/>
          <w:szCs w:val="24"/>
        </w:rPr>
        <w:t xml:space="preserve"> в том числе выполняемых по договорам.</w:t>
      </w:r>
    </w:p>
    <w:p w14:paraId="403D7FA9" w14:textId="35BB705B" w:rsidR="00756F46" w:rsidRPr="007738B4"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7738B4">
        <w:rPr>
          <w:rFonts w:ascii="Times New Roman" w:hAnsi="Times New Roman"/>
          <w:color w:val="000000"/>
          <w:sz w:val="24"/>
          <w:szCs w:val="24"/>
        </w:rPr>
        <w:t xml:space="preserve">Участие в проведении работ по защите информации в пределах своей компетенции. Оценка эффективности принятых мер по обеспечению безопасности </w:t>
      </w:r>
      <w:r w:rsidR="005424FD">
        <w:rPr>
          <w:rFonts w:ascii="Times New Roman" w:hAnsi="Times New Roman"/>
          <w:color w:val="000000"/>
          <w:sz w:val="24"/>
          <w:szCs w:val="24"/>
        </w:rPr>
        <w:t xml:space="preserve">информации, в том числе безопасности </w:t>
      </w:r>
      <w:r w:rsidRPr="007738B4">
        <w:rPr>
          <w:rFonts w:ascii="Times New Roman" w:hAnsi="Times New Roman"/>
          <w:color w:val="000000"/>
          <w:sz w:val="24"/>
          <w:szCs w:val="24"/>
        </w:rPr>
        <w:t>персональных данных</w:t>
      </w:r>
      <w:r w:rsidR="00FB7CF9">
        <w:rPr>
          <w:rFonts w:ascii="Times New Roman" w:hAnsi="Times New Roman"/>
          <w:color w:val="000000"/>
          <w:sz w:val="24"/>
          <w:szCs w:val="24"/>
        </w:rPr>
        <w:t xml:space="preserve"> в </w:t>
      </w:r>
      <w:proofErr w:type="spellStart"/>
      <w:r w:rsidR="00FB7CF9">
        <w:rPr>
          <w:rFonts w:ascii="Times New Roman" w:hAnsi="Times New Roman"/>
          <w:color w:val="000000"/>
          <w:sz w:val="24"/>
          <w:szCs w:val="24"/>
        </w:rPr>
        <w:t>ИСПДн</w:t>
      </w:r>
      <w:proofErr w:type="spellEnd"/>
      <w:r w:rsidRPr="007738B4">
        <w:rPr>
          <w:rFonts w:ascii="Times New Roman" w:hAnsi="Times New Roman"/>
          <w:color w:val="000000"/>
          <w:sz w:val="24"/>
          <w:szCs w:val="24"/>
        </w:rPr>
        <w:t xml:space="preserve">. </w:t>
      </w:r>
    </w:p>
    <w:p w14:paraId="12574FDD" w14:textId="6ACDAE7D" w:rsidR="00756F46" w:rsidRPr="00B921A2"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7738B4">
        <w:rPr>
          <w:rFonts w:ascii="Times New Roman" w:hAnsi="Times New Roman"/>
          <w:color w:val="000000"/>
          <w:sz w:val="24"/>
          <w:szCs w:val="24"/>
        </w:rPr>
        <w:t>Внесение</w:t>
      </w:r>
      <w:r>
        <w:rPr>
          <w:rFonts w:ascii="Times New Roman" w:hAnsi="Times New Roman"/>
          <w:color w:val="000000"/>
          <w:sz w:val="24"/>
          <w:szCs w:val="24"/>
        </w:rPr>
        <w:t xml:space="preserve"> предложений по обеспечению выбора, установке, настройке и </w:t>
      </w:r>
      <w:r w:rsidRPr="00B921A2">
        <w:rPr>
          <w:rFonts w:ascii="Times New Roman" w:hAnsi="Times New Roman"/>
          <w:color w:val="000000"/>
          <w:sz w:val="24"/>
          <w:szCs w:val="24"/>
        </w:rPr>
        <w:t>эксплуатации средств защиты информации в соответствии с организационно-распорядительной и эксплуатационной документацией</w:t>
      </w:r>
      <w:r w:rsidR="00B3152C" w:rsidRPr="00B921A2">
        <w:rPr>
          <w:rFonts w:ascii="Times New Roman" w:hAnsi="Times New Roman"/>
          <w:color w:val="000000"/>
          <w:sz w:val="24"/>
          <w:szCs w:val="24"/>
        </w:rPr>
        <w:t xml:space="preserve"> </w:t>
      </w:r>
      <w:r w:rsidR="004152D5">
        <w:rPr>
          <w:rFonts w:ascii="Times New Roman" w:hAnsi="Times New Roman"/>
          <w:color w:val="000000"/>
          <w:sz w:val="24"/>
          <w:szCs w:val="24"/>
        </w:rPr>
        <w:t xml:space="preserve">ИС и </w:t>
      </w:r>
      <w:proofErr w:type="spellStart"/>
      <w:r w:rsidR="00501E06">
        <w:rPr>
          <w:rFonts w:ascii="Times New Roman" w:hAnsi="Times New Roman"/>
          <w:color w:val="000000"/>
          <w:sz w:val="24"/>
          <w:szCs w:val="24"/>
        </w:rPr>
        <w:t>ИСПДн</w:t>
      </w:r>
      <w:proofErr w:type="spellEnd"/>
      <w:r w:rsidRPr="00B921A2">
        <w:rPr>
          <w:rFonts w:ascii="Times New Roman" w:hAnsi="Times New Roman"/>
          <w:color w:val="000000"/>
          <w:sz w:val="24"/>
          <w:szCs w:val="24"/>
        </w:rPr>
        <w:t>.</w:t>
      </w:r>
    </w:p>
    <w:p w14:paraId="3A9F801E" w14:textId="170F3C1C" w:rsidR="00756F46" w:rsidRPr="00B921A2"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B921A2">
        <w:rPr>
          <w:rFonts w:ascii="Times New Roman" w:hAnsi="Times New Roman"/>
          <w:color w:val="000000"/>
          <w:sz w:val="24"/>
          <w:szCs w:val="24"/>
        </w:rPr>
        <w:t xml:space="preserve">Контроль организации режима обеспечения безопасности помещений, в которых происходит обработка </w:t>
      </w:r>
      <w:r w:rsidR="004152D5">
        <w:rPr>
          <w:rFonts w:ascii="Times New Roman" w:hAnsi="Times New Roman"/>
          <w:color w:val="000000"/>
          <w:sz w:val="24"/>
          <w:szCs w:val="24"/>
        </w:rPr>
        <w:t xml:space="preserve">конфиденциальной информации, в том числе </w:t>
      </w:r>
      <w:r w:rsidRPr="00B921A2">
        <w:rPr>
          <w:rFonts w:ascii="Times New Roman" w:hAnsi="Times New Roman"/>
          <w:color w:val="000000"/>
          <w:sz w:val="24"/>
          <w:szCs w:val="24"/>
        </w:rPr>
        <w:t>персональных данных, а также внесение предложений по обеспечению безопасности таких помещений.</w:t>
      </w:r>
    </w:p>
    <w:p w14:paraId="1402C688" w14:textId="0779E62C" w:rsidR="00756F46"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Участие в организации доступа </w:t>
      </w:r>
      <w:r w:rsidR="0071648F">
        <w:rPr>
          <w:rFonts w:ascii="Times New Roman" w:hAnsi="Times New Roman"/>
          <w:color w:val="000000"/>
          <w:sz w:val="24"/>
          <w:szCs w:val="24"/>
        </w:rPr>
        <w:t>работ</w:t>
      </w:r>
      <w:r>
        <w:rPr>
          <w:rFonts w:ascii="Times New Roman" w:hAnsi="Times New Roman"/>
          <w:color w:val="000000"/>
          <w:sz w:val="24"/>
          <w:szCs w:val="24"/>
        </w:rPr>
        <w:t xml:space="preserve">ников </w:t>
      </w:r>
      <w:r w:rsidR="00CB50B7">
        <w:rPr>
          <w:rFonts w:ascii="Times New Roman" w:hAnsi="Times New Roman"/>
          <w:color w:val="000000"/>
          <w:sz w:val="24"/>
          <w:szCs w:val="24"/>
        </w:rPr>
        <w:t>Организации</w:t>
      </w:r>
      <w:r>
        <w:rPr>
          <w:rFonts w:ascii="Times New Roman" w:hAnsi="Times New Roman"/>
          <w:color w:val="000000"/>
          <w:sz w:val="24"/>
          <w:szCs w:val="24"/>
        </w:rPr>
        <w:t xml:space="preserve"> к</w:t>
      </w:r>
      <w:r w:rsidR="004152D5">
        <w:rPr>
          <w:rFonts w:ascii="Times New Roman" w:hAnsi="Times New Roman"/>
          <w:color w:val="000000"/>
          <w:sz w:val="24"/>
          <w:szCs w:val="24"/>
        </w:rPr>
        <w:t xml:space="preserve"> конфиденциальной информации, в том числе к обработке </w:t>
      </w:r>
      <w:r>
        <w:rPr>
          <w:rFonts w:ascii="Times New Roman" w:hAnsi="Times New Roman"/>
          <w:color w:val="000000"/>
          <w:sz w:val="24"/>
          <w:szCs w:val="24"/>
        </w:rPr>
        <w:t>персональны</w:t>
      </w:r>
      <w:r w:rsidR="004152D5">
        <w:rPr>
          <w:rFonts w:ascii="Times New Roman" w:hAnsi="Times New Roman"/>
          <w:color w:val="000000"/>
          <w:sz w:val="24"/>
          <w:szCs w:val="24"/>
        </w:rPr>
        <w:t>х</w:t>
      </w:r>
      <w:r>
        <w:rPr>
          <w:rFonts w:ascii="Times New Roman" w:hAnsi="Times New Roman"/>
          <w:color w:val="000000"/>
          <w:sz w:val="24"/>
          <w:szCs w:val="24"/>
        </w:rPr>
        <w:t xml:space="preserve"> данны</w:t>
      </w:r>
      <w:r w:rsidR="004152D5">
        <w:rPr>
          <w:rFonts w:ascii="Times New Roman" w:hAnsi="Times New Roman"/>
          <w:color w:val="000000"/>
          <w:sz w:val="24"/>
          <w:szCs w:val="24"/>
        </w:rPr>
        <w:t>х</w:t>
      </w:r>
      <w:r w:rsidR="00D20AA6">
        <w:rPr>
          <w:rFonts w:ascii="Times New Roman" w:hAnsi="Times New Roman"/>
          <w:color w:val="000000"/>
          <w:sz w:val="24"/>
          <w:szCs w:val="24"/>
        </w:rPr>
        <w:t xml:space="preserve"> </w:t>
      </w:r>
      <w:r w:rsidR="00681BE9">
        <w:rPr>
          <w:rFonts w:ascii="Times New Roman" w:hAnsi="Times New Roman"/>
          <w:color w:val="000000"/>
          <w:sz w:val="24"/>
          <w:szCs w:val="24"/>
        </w:rPr>
        <w:t xml:space="preserve">в </w:t>
      </w:r>
      <w:proofErr w:type="spellStart"/>
      <w:r w:rsidR="00CB50B7">
        <w:rPr>
          <w:rFonts w:ascii="Times New Roman" w:hAnsi="Times New Roman"/>
          <w:color w:val="000000"/>
          <w:sz w:val="24"/>
          <w:szCs w:val="24"/>
        </w:rPr>
        <w:t>ИСПДн</w:t>
      </w:r>
      <w:proofErr w:type="spellEnd"/>
      <w:r w:rsidR="00681BE9">
        <w:rPr>
          <w:rFonts w:ascii="Times New Roman" w:hAnsi="Times New Roman"/>
          <w:color w:val="000000"/>
          <w:sz w:val="24"/>
          <w:szCs w:val="24"/>
        </w:rPr>
        <w:t>,</w:t>
      </w:r>
      <w:r>
        <w:rPr>
          <w:rFonts w:ascii="Times New Roman" w:hAnsi="Times New Roman"/>
          <w:color w:val="000000"/>
          <w:sz w:val="24"/>
          <w:szCs w:val="24"/>
        </w:rPr>
        <w:t xml:space="preserve"> в соответствии с возложенными на них трудовыми обязанностями и подготовка предложений по организации такого доступа.</w:t>
      </w:r>
    </w:p>
    <w:p w14:paraId="49871BC2" w14:textId="6CF85DBD" w:rsidR="00756F46"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Согласование локальных актов, определяющих перечень </w:t>
      </w:r>
      <w:r w:rsidR="0071648F">
        <w:rPr>
          <w:rFonts w:ascii="Times New Roman" w:hAnsi="Times New Roman"/>
          <w:color w:val="000000"/>
          <w:sz w:val="24"/>
          <w:szCs w:val="24"/>
        </w:rPr>
        <w:t>работ</w:t>
      </w:r>
      <w:r>
        <w:rPr>
          <w:rFonts w:ascii="Times New Roman" w:hAnsi="Times New Roman"/>
          <w:color w:val="000000"/>
          <w:sz w:val="24"/>
          <w:szCs w:val="24"/>
        </w:rPr>
        <w:t xml:space="preserve">ников </w:t>
      </w:r>
      <w:r w:rsidR="006C3AEE">
        <w:rPr>
          <w:rFonts w:ascii="Times New Roman" w:hAnsi="Times New Roman"/>
          <w:color w:val="000000"/>
          <w:sz w:val="24"/>
          <w:szCs w:val="24"/>
        </w:rPr>
        <w:t>Организации</w:t>
      </w:r>
      <w:r>
        <w:rPr>
          <w:rFonts w:ascii="Times New Roman" w:hAnsi="Times New Roman"/>
          <w:color w:val="000000"/>
          <w:sz w:val="24"/>
          <w:szCs w:val="24"/>
        </w:rPr>
        <w:t>, имеющих доступ к</w:t>
      </w:r>
      <w:r w:rsidR="004152D5">
        <w:rPr>
          <w:rFonts w:ascii="Times New Roman" w:hAnsi="Times New Roman"/>
          <w:color w:val="000000"/>
          <w:sz w:val="24"/>
          <w:szCs w:val="24"/>
        </w:rPr>
        <w:t xml:space="preserve"> конфиденциальной информации, в том числе к</w:t>
      </w:r>
      <w:r>
        <w:rPr>
          <w:rFonts w:ascii="Times New Roman" w:hAnsi="Times New Roman"/>
          <w:color w:val="000000"/>
          <w:sz w:val="24"/>
          <w:szCs w:val="24"/>
        </w:rPr>
        <w:t xml:space="preserve"> персональным данным</w:t>
      </w:r>
      <w:r w:rsidR="004A200F">
        <w:rPr>
          <w:rFonts w:ascii="Times New Roman" w:hAnsi="Times New Roman"/>
          <w:color w:val="000000"/>
          <w:sz w:val="24"/>
          <w:szCs w:val="24"/>
        </w:rPr>
        <w:t xml:space="preserve"> в </w:t>
      </w:r>
      <w:proofErr w:type="spellStart"/>
      <w:r w:rsidR="006C3AEE">
        <w:rPr>
          <w:rFonts w:ascii="Times New Roman" w:hAnsi="Times New Roman"/>
          <w:color w:val="000000"/>
          <w:sz w:val="24"/>
          <w:szCs w:val="24"/>
        </w:rPr>
        <w:t>ИСПДн</w:t>
      </w:r>
      <w:proofErr w:type="spellEnd"/>
      <w:r>
        <w:rPr>
          <w:rFonts w:ascii="Times New Roman" w:hAnsi="Times New Roman"/>
          <w:color w:val="000000"/>
          <w:sz w:val="24"/>
          <w:szCs w:val="24"/>
        </w:rPr>
        <w:t>.</w:t>
      </w:r>
    </w:p>
    <w:p w14:paraId="5F40BED6" w14:textId="290D07B2" w:rsidR="00756F46" w:rsidRPr="00E91CCC"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E91CCC">
        <w:rPr>
          <w:rFonts w:ascii="Times New Roman" w:hAnsi="Times New Roman"/>
          <w:color w:val="000000"/>
          <w:sz w:val="24"/>
          <w:szCs w:val="24"/>
        </w:rPr>
        <w:t>Контроль размещения устройств ввода (отображения) информации, исключающего ее несанкционированный просмотр.</w:t>
      </w:r>
    </w:p>
    <w:p w14:paraId="51E5FE05" w14:textId="4AFD2105" w:rsidR="00756F46" w:rsidRPr="00E91CCC" w:rsidRDefault="005B283D"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E91CCC">
        <w:rPr>
          <w:rFonts w:ascii="Times New Roman" w:hAnsi="Times New Roman"/>
          <w:color w:val="000000"/>
          <w:sz w:val="24"/>
          <w:szCs w:val="24"/>
        </w:rPr>
        <w:t>Разработка предложений по</w:t>
      </w:r>
      <w:r w:rsidR="001E3727" w:rsidRPr="00E91CCC">
        <w:rPr>
          <w:rFonts w:ascii="Times New Roman" w:hAnsi="Times New Roman"/>
          <w:color w:val="000000"/>
          <w:sz w:val="24"/>
          <w:szCs w:val="24"/>
        </w:rPr>
        <w:t xml:space="preserve"> </w:t>
      </w:r>
      <w:r w:rsidR="00756F46" w:rsidRPr="00E91CCC">
        <w:rPr>
          <w:rFonts w:ascii="Times New Roman" w:hAnsi="Times New Roman"/>
          <w:color w:val="000000"/>
          <w:sz w:val="24"/>
          <w:szCs w:val="24"/>
        </w:rPr>
        <w:t>о</w:t>
      </w:r>
      <w:r w:rsidRPr="00E91CCC">
        <w:rPr>
          <w:rFonts w:ascii="Times New Roman" w:hAnsi="Times New Roman"/>
          <w:color w:val="000000"/>
          <w:sz w:val="24"/>
          <w:szCs w:val="24"/>
        </w:rPr>
        <w:t>ценке</w:t>
      </w:r>
      <w:r w:rsidR="00756F46" w:rsidRPr="00E91CCC">
        <w:rPr>
          <w:rFonts w:ascii="Times New Roman" w:hAnsi="Times New Roman"/>
          <w:color w:val="000000"/>
          <w:sz w:val="24"/>
          <w:szCs w:val="24"/>
        </w:rPr>
        <w:t xml:space="preserve"> вреда, который может быть причинен субъектам персональных данных в случае нарушения законодательства по защите персональных данных.</w:t>
      </w:r>
    </w:p>
    <w:p w14:paraId="0F8DE5B7" w14:textId="4A665DBD" w:rsidR="00756F46"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Внесение предложений по актуализации внутренней организационно-распорядительной документации по организации обработки и защите</w:t>
      </w:r>
      <w:r w:rsidR="004152D5">
        <w:rPr>
          <w:rFonts w:ascii="Times New Roman" w:hAnsi="Times New Roman"/>
          <w:color w:val="000000"/>
          <w:sz w:val="24"/>
          <w:szCs w:val="24"/>
        </w:rPr>
        <w:t xml:space="preserve"> конфиденциальной информации, в том числе защите</w:t>
      </w:r>
      <w:r>
        <w:rPr>
          <w:rFonts w:ascii="Times New Roman" w:hAnsi="Times New Roman"/>
          <w:color w:val="000000"/>
          <w:sz w:val="24"/>
          <w:szCs w:val="24"/>
        </w:rPr>
        <w:t xml:space="preserve"> персональных данных</w:t>
      </w:r>
      <w:r w:rsidR="005C1C0F">
        <w:rPr>
          <w:rFonts w:ascii="Times New Roman" w:hAnsi="Times New Roman"/>
          <w:color w:val="000000"/>
          <w:sz w:val="24"/>
          <w:szCs w:val="24"/>
        </w:rPr>
        <w:t xml:space="preserve"> </w:t>
      </w:r>
      <w:r>
        <w:rPr>
          <w:rFonts w:ascii="Times New Roman" w:hAnsi="Times New Roman"/>
          <w:color w:val="000000"/>
          <w:sz w:val="24"/>
          <w:szCs w:val="24"/>
        </w:rPr>
        <w:t xml:space="preserve">при изменении существующих и </w:t>
      </w:r>
      <w:r w:rsidR="00CB7B84">
        <w:rPr>
          <w:rFonts w:ascii="Times New Roman" w:hAnsi="Times New Roman"/>
          <w:color w:val="000000"/>
          <w:sz w:val="24"/>
          <w:szCs w:val="24"/>
        </w:rPr>
        <w:t>публикации</w:t>
      </w:r>
      <w:r>
        <w:rPr>
          <w:rFonts w:ascii="Times New Roman" w:hAnsi="Times New Roman"/>
          <w:color w:val="000000"/>
          <w:sz w:val="24"/>
          <w:szCs w:val="24"/>
        </w:rPr>
        <w:t xml:space="preserve"> новых нормативных правовых документов по вопросам обработки</w:t>
      </w:r>
      <w:r w:rsidR="004152D5">
        <w:rPr>
          <w:rFonts w:ascii="Times New Roman" w:hAnsi="Times New Roman"/>
          <w:color w:val="000000"/>
          <w:sz w:val="24"/>
          <w:szCs w:val="24"/>
        </w:rPr>
        <w:t xml:space="preserve"> конфиденциальной информации и</w:t>
      </w:r>
      <w:r>
        <w:rPr>
          <w:rFonts w:ascii="Times New Roman" w:hAnsi="Times New Roman"/>
          <w:color w:val="000000"/>
          <w:sz w:val="24"/>
          <w:szCs w:val="24"/>
        </w:rPr>
        <w:t xml:space="preserve"> персональных данных и подготовка соответствующих необходимых проектов документов</w:t>
      </w:r>
      <w:r w:rsidR="00131808">
        <w:rPr>
          <w:rFonts w:ascii="Times New Roman" w:hAnsi="Times New Roman"/>
          <w:color w:val="000000"/>
          <w:sz w:val="24"/>
          <w:szCs w:val="24"/>
        </w:rPr>
        <w:t xml:space="preserve"> в </w:t>
      </w:r>
      <w:r w:rsidR="00F86C4A">
        <w:rPr>
          <w:rFonts w:ascii="Times New Roman" w:hAnsi="Times New Roman"/>
          <w:color w:val="000000"/>
          <w:sz w:val="24"/>
          <w:szCs w:val="24"/>
        </w:rPr>
        <w:t>Организации</w:t>
      </w:r>
      <w:r w:rsidR="00131808">
        <w:rPr>
          <w:rFonts w:ascii="Times New Roman" w:hAnsi="Times New Roman"/>
          <w:color w:val="000000"/>
          <w:sz w:val="24"/>
          <w:szCs w:val="24"/>
        </w:rPr>
        <w:t>.</w:t>
      </w:r>
    </w:p>
    <w:p w14:paraId="51B25D3E" w14:textId="77777777" w:rsidR="00756F46" w:rsidRDefault="00756F46">
      <w:pPr>
        <w:pStyle w:val="12"/>
        <w:numPr>
          <w:ilvl w:val="0"/>
          <w:numId w:val="16"/>
        </w:numPr>
        <w:spacing w:before="240" w:after="240" w:line="276" w:lineRule="auto"/>
        <w:ind w:left="714" w:hanging="357"/>
        <w:jc w:val="center"/>
        <w:rPr>
          <w:color w:val="000000"/>
          <w:sz w:val="24"/>
          <w:szCs w:val="24"/>
        </w:rPr>
      </w:pPr>
      <w:r>
        <w:rPr>
          <w:b/>
          <w:sz w:val="24"/>
          <w:szCs w:val="24"/>
        </w:rPr>
        <w:t>Права</w:t>
      </w:r>
      <w:r>
        <w:rPr>
          <w:color w:val="000000"/>
          <w:sz w:val="24"/>
          <w:szCs w:val="24"/>
        </w:rPr>
        <w:t> </w:t>
      </w:r>
    </w:p>
    <w:p w14:paraId="42B00377" w14:textId="41948AC6" w:rsidR="00756F46" w:rsidRDefault="00756F46" w:rsidP="006320D0">
      <w:pPr>
        <w:widowControl w:val="0"/>
        <w:autoSpaceDE w:val="0"/>
        <w:autoSpaceDN w:val="0"/>
        <w:adjustRightInd w:val="0"/>
        <w:spacing w:line="276" w:lineRule="auto"/>
        <w:ind w:right="30" w:firstLine="711"/>
        <w:jc w:val="both"/>
        <w:rPr>
          <w:color w:val="000000"/>
        </w:rPr>
      </w:pPr>
      <w:r>
        <w:rPr>
          <w:color w:val="000000"/>
        </w:rPr>
        <w:t>Ответственный</w:t>
      </w:r>
      <w:r w:rsidR="004621D0">
        <w:rPr>
          <w:color w:val="000000"/>
        </w:rPr>
        <w:t xml:space="preserve"> за защиту информации</w:t>
      </w:r>
      <w:r>
        <w:rPr>
          <w:color w:val="000000"/>
        </w:rPr>
        <w:t xml:space="preserve"> имеет право:</w:t>
      </w:r>
    </w:p>
    <w:p w14:paraId="7581D44E" w14:textId="652008CC" w:rsidR="00756F46"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Осуществлять контроль за </w:t>
      </w:r>
      <w:r w:rsidRPr="00A078D7">
        <w:rPr>
          <w:rFonts w:ascii="Times New Roman" w:hAnsi="Times New Roman"/>
          <w:color w:val="000000"/>
          <w:sz w:val="24"/>
          <w:szCs w:val="24"/>
        </w:rPr>
        <w:t xml:space="preserve">деятельностью структурных подразделений </w:t>
      </w:r>
      <w:r w:rsidR="00B7711C">
        <w:rPr>
          <w:rFonts w:ascii="Times New Roman" w:hAnsi="Times New Roman"/>
          <w:color w:val="000000"/>
          <w:sz w:val="24"/>
          <w:szCs w:val="24"/>
        </w:rPr>
        <w:t>Организации</w:t>
      </w:r>
      <w:r w:rsidR="00B95500" w:rsidRPr="00A078D7">
        <w:rPr>
          <w:rFonts w:ascii="Times New Roman" w:hAnsi="Times New Roman"/>
          <w:color w:val="000000"/>
          <w:sz w:val="24"/>
          <w:szCs w:val="24"/>
        </w:rPr>
        <w:t xml:space="preserve"> </w:t>
      </w:r>
      <w:r w:rsidRPr="00A078D7">
        <w:rPr>
          <w:rFonts w:ascii="Times New Roman" w:hAnsi="Times New Roman"/>
          <w:color w:val="000000"/>
          <w:sz w:val="24"/>
          <w:szCs w:val="24"/>
        </w:rPr>
        <w:t>по</w:t>
      </w:r>
      <w:r>
        <w:rPr>
          <w:rFonts w:ascii="Times New Roman" w:hAnsi="Times New Roman"/>
          <w:color w:val="000000"/>
          <w:sz w:val="24"/>
          <w:szCs w:val="24"/>
        </w:rPr>
        <w:t xml:space="preserve"> выполнению ими требований по защите</w:t>
      </w:r>
      <w:r w:rsidR="007D7CCB">
        <w:rPr>
          <w:rFonts w:ascii="Times New Roman" w:hAnsi="Times New Roman"/>
          <w:color w:val="000000"/>
          <w:sz w:val="24"/>
          <w:szCs w:val="24"/>
        </w:rPr>
        <w:t xml:space="preserve"> информации и</w:t>
      </w:r>
      <w:r>
        <w:rPr>
          <w:rFonts w:ascii="Times New Roman" w:hAnsi="Times New Roman"/>
          <w:color w:val="000000"/>
          <w:sz w:val="24"/>
          <w:szCs w:val="24"/>
        </w:rPr>
        <w:t xml:space="preserve"> персональных данных</w:t>
      </w:r>
      <w:r w:rsidR="00AD5D48">
        <w:rPr>
          <w:rFonts w:ascii="Times New Roman" w:hAnsi="Times New Roman"/>
          <w:color w:val="000000"/>
          <w:sz w:val="24"/>
          <w:szCs w:val="24"/>
        </w:rPr>
        <w:t xml:space="preserve"> в </w:t>
      </w:r>
      <w:proofErr w:type="spellStart"/>
      <w:r w:rsidR="00B7711C">
        <w:rPr>
          <w:rFonts w:ascii="Times New Roman" w:hAnsi="Times New Roman"/>
          <w:color w:val="000000"/>
          <w:sz w:val="24"/>
          <w:szCs w:val="24"/>
        </w:rPr>
        <w:t>ИСПДн</w:t>
      </w:r>
      <w:proofErr w:type="spellEnd"/>
      <w:r w:rsidR="002F21EE">
        <w:rPr>
          <w:rFonts w:ascii="Times New Roman" w:hAnsi="Times New Roman"/>
          <w:color w:val="000000"/>
          <w:sz w:val="24"/>
          <w:szCs w:val="24"/>
        </w:rPr>
        <w:t>, в том числе</w:t>
      </w:r>
      <w:r>
        <w:rPr>
          <w:rFonts w:ascii="Times New Roman" w:hAnsi="Times New Roman"/>
          <w:color w:val="000000"/>
          <w:sz w:val="24"/>
          <w:szCs w:val="24"/>
        </w:rPr>
        <w:t>.</w:t>
      </w:r>
    </w:p>
    <w:p w14:paraId="10BA99A4" w14:textId="3F595916" w:rsidR="00756F46"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Составлять акты, докладные записки, отчёты для рассмотрения </w:t>
      </w:r>
      <w:r w:rsidR="007D7CCB">
        <w:rPr>
          <w:rFonts w:ascii="Times New Roman" w:hAnsi="Times New Roman"/>
          <w:color w:val="000000"/>
          <w:sz w:val="24"/>
          <w:szCs w:val="24"/>
        </w:rPr>
        <w:t xml:space="preserve">ответственным </w:t>
      </w:r>
      <w:r w:rsidR="00811CD6">
        <w:rPr>
          <w:rFonts w:ascii="Times New Roman" w:hAnsi="Times New Roman"/>
          <w:color w:val="000000"/>
          <w:sz w:val="24"/>
          <w:szCs w:val="24"/>
        </w:rPr>
        <w:t>руководителем организации</w:t>
      </w:r>
      <w:r>
        <w:rPr>
          <w:rFonts w:ascii="Times New Roman" w:hAnsi="Times New Roman"/>
          <w:color w:val="000000"/>
          <w:sz w:val="24"/>
          <w:szCs w:val="24"/>
        </w:rPr>
        <w:t xml:space="preserve"> при выявлении нарушений порядка обработки </w:t>
      </w:r>
      <w:r w:rsidR="002F21EE">
        <w:rPr>
          <w:rFonts w:ascii="Times New Roman" w:hAnsi="Times New Roman"/>
          <w:color w:val="000000"/>
          <w:sz w:val="24"/>
          <w:szCs w:val="24"/>
        </w:rPr>
        <w:t xml:space="preserve">конфиденциальной информации и </w:t>
      </w:r>
      <w:r>
        <w:rPr>
          <w:rFonts w:ascii="Times New Roman" w:hAnsi="Times New Roman"/>
          <w:color w:val="000000"/>
          <w:sz w:val="24"/>
          <w:szCs w:val="24"/>
        </w:rPr>
        <w:t>персональных данных</w:t>
      </w:r>
      <w:r w:rsidR="007B403E">
        <w:rPr>
          <w:rFonts w:ascii="Times New Roman" w:hAnsi="Times New Roman"/>
          <w:color w:val="000000"/>
          <w:sz w:val="24"/>
          <w:szCs w:val="24"/>
        </w:rPr>
        <w:t xml:space="preserve"> в </w:t>
      </w:r>
      <w:proofErr w:type="spellStart"/>
      <w:r w:rsidR="00811CD6">
        <w:rPr>
          <w:rFonts w:ascii="Times New Roman" w:hAnsi="Times New Roman"/>
          <w:color w:val="000000"/>
          <w:sz w:val="24"/>
          <w:szCs w:val="24"/>
        </w:rPr>
        <w:t>ИСПДн</w:t>
      </w:r>
      <w:proofErr w:type="spellEnd"/>
      <w:r w:rsidR="002F21EE">
        <w:rPr>
          <w:rFonts w:ascii="Times New Roman" w:hAnsi="Times New Roman"/>
          <w:color w:val="000000"/>
          <w:sz w:val="24"/>
          <w:szCs w:val="24"/>
        </w:rPr>
        <w:t>, в том числе</w:t>
      </w:r>
      <w:r>
        <w:rPr>
          <w:rFonts w:ascii="Times New Roman" w:hAnsi="Times New Roman"/>
          <w:color w:val="000000"/>
          <w:sz w:val="24"/>
          <w:szCs w:val="24"/>
        </w:rPr>
        <w:t>.</w:t>
      </w:r>
    </w:p>
    <w:p w14:paraId="61A4F23B" w14:textId="2656B2B6" w:rsidR="00756F46"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Принимать необходимые меры при обнаружении несанкционированного доступа к </w:t>
      </w:r>
      <w:r w:rsidR="002F21EE">
        <w:rPr>
          <w:rFonts w:ascii="Times New Roman" w:hAnsi="Times New Roman"/>
          <w:color w:val="000000"/>
          <w:sz w:val="24"/>
          <w:szCs w:val="24"/>
        </w:rPr>
        <w:t xml:space="preserve">конфиденциальной информации, в том числе к </w:t>
      </w:r>
      <w:r>
        <w:rPr>
          <w:rFonts w:ascii="Times New Roman" w:hAnsi="Times New Roman"/>
          <w:color w:val="000000"/>
          <w:sz w:val="24"/>
          <w:szCs w:val="24"/>
        </w:rPr>
        <w:t>персональным данным</w:t>
      </w:r>
      <w:r w:rsidR="00D643AE">
        <w:rPr>
          <w:rFonts w:ascii="Times New Roman" w:hAnsi="Times New Roman"/>
          <w:color w:val="000000"/>
          <w:sz w:val="24"/>
          <w:szCs w:val="24"/>
        </w:rPr>
        <w:t xml:space="preserve"> </w:t>
      </w:r>
      <w:r w:rsidR="00811CD6">
        <w:rPr>
          <w:rFonts w:ascii="Times New Roman" w:hAnsi="Times New Roman"/>
          <w:color w:val="000000"/>
          <w:sz w:val="24"/>
          <w:szCs w:val="24"/>
        </w:rPr>
        <w:t xml:space="preserve">в </w:t>
      </w:r>
      <w:proofErr w:type="spellStart"/>
      <w:r w:rsidR="00811CD6">
        <w:rPr>
          <w:rFonts w:ascii="Times New Roman" w:hAnsi="Times New Roman"/>
          <w:color w:val="000000"/>
          <w:sz w:val="24"/>
          <w:szCs w:val="24"/>
        </w:rPr>
        <w:t>ИСПДн</w:t>
      </w:r>
      <w:proofErr w:type="spellEnd"/>
      <w:r w:rsidR="002F21EE">
        <w:rPr>
          <w:rFonts w:ascii="Times New Roman" w:hAnsi="Times New Roman"/>
          <w:color w:val="000000"/>
          <w:sz w:val="24"/>
          <w:szCs w:val="24"/>
        </w:rPr>
        <w:t>,</w:t>
      </w:r>
      <w:r>
        <w:rPr>
          <w:rFonts w:ascii="Times New Roman" w:hAnsi="Times New Roman"/>
          <w:color w:val="000000"/>
          <w:sz w:val="24"/>
          <w:szCs w:val="24"/>
        </w:rPr>
        <w:t xml:space="preserve"> как </w:t>
      </w:r>
      <w:r w:rsidR="0071648F">
        <w:rPr>
          <w:rFonts w:ascii="Times New Roman" w:hAnsi="Times New Roman"/>
          <w:color w:val="000000"/>
          <w:sz w:val="24"/>
          <w:szCs w:val="24"/>
        </w:rPr>
        <w:t>работ</w:t>
      </w:r>
      <w:r>
        <w:rPr>
          <w:rFonts w:ascii="Times New Roman" w:hAnsi="Times New Roman"/>
          <w:color w:val="000000"/>
          <w:sz w:val="24"/>
          <w:szCs w:val="24"/>
        </w:rPr>
        <w:t xml:space="preserve">никами </w:t>
      </w:r>
      <w:r w:rsidR="00811CD6">
        <w:rPr>
          <w:rFonts w:ascii="Times New Roman" w:hAnsi="Times New Roman"/>
          <w:color w:val="000000"/>
          <w:sz w:val="24"/>
          <w:szCs w:val="24"/>
        </w:rPr>
        <w:t>Организации</w:t>
      </w:r>
      <w:r>
        <w:rPr>
          <w:rFonts w:ascii="Times New Roman" w:hAnsi="Times New Roman"/>
          <w:color w:val="000000"/>
          <w:sz w:val="24"/>
          <w:szCs w:val="24"/>
        </w:rPr>
        <w:t xml:space="preserve">, так и третьими лицами, и докладывать о принятых мерах </w:t>
      </w:r>
      <w:r w:rsidR="00811CD6">
        <w:rPr>
          <w:rFonts w:ascii="Times New Roman" w:hAnsi="Times New Roman"/>
          <w:color w:val="000000"/>
          <w:sz w:val="24"/>
          <w:szCs w:val="24"/>
        </w:rPr>
        <w:t>руководителю Организации</w:t>
      </w:r>
      <w:r>
        <w:rPr>
          <w:rFonts w:ascii="Times New Roman" w:hAnsi="Times New Roman"/>
          <w:color w:val="000000"/>
          <w:sz w:val="24"/>
          <w:szCs w:val="24"/>
        </w:rPr>
        <w:t xml:space="preserve"> с предоставлением информации о субъектах, нарушивших режим доступа.</w:t>
      </w:r>
    </w:p>
    <w:p w14:paraId="0FEDB07B" w14:textId="0D41215E" w:rsidR="00756F46"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Вносить на рассмотрение </w:t>
      </w:r>
      <w:r w:rsidR="007C5D4C">
        <w:rPr>
          <w:rFonts w:ascii="Times New Roman" w:hAnsi="Times New Roman"/>
          <w:color w:val="000000"/>
          <w:sz w:val="24"/>
          <w:szCs w:val="24"/>
        </w:rPr>
        <w:t>руководителю Организации</w:t>
      </w:r>
      <w:r>
        <w:rPr>
          <w:rFonts w:ascii="Times New Roman" w:hAnsi="Times New Roman"/>
          <w:color w:val="000000"/>
          <w:sz w:val="24"/>
          <w:szCs w:val="24"/>
        </w:rPr>
        <w:t xml:space="preserve"> предложения, акты, </w:t>
      </w:r>
      <w:r>
        <w:rPr>
          <w:rFonts w:ascii="Times New Roman" w:hAnsi="Times New Roman"/>
          <w:color w:val="000000"/>
          <w:sz w:val="24"/>
          <w:szCs w:val="24"/>
        </w:rPr>
        <w:lastRenderedPageBreak/>
        <w:t xml:space="preserve">заключения о приостановлении работ в случае обнаружения каналов утечки (или предпосылок к утечке) </w:t>
      </w:r>
      <w:r w:rsidR="002F21EE">
        <w:rPr>
          <w:rFonts w:ascii="Times New Roman" w:hAnsi="Times New Roman"/>
          <w:color w:val="000000"/>
          <w:sz w:val="24"/>
          <w:szCs w:val="24"/>
        </w:rPr>
        <w:t xml:space="preserve">конфиденциальной информации, в том числе </w:t>
      </w:r>
      <w:r>
        <w:rPr>
          <w:rFonts w:ascii="Times New Roman" w:hAnsi="Times New Roman"/>
          <w:color w:val="000000"/>
          <w:sz w:val="24"/>
          <w:szCs w:val="24"/>
        </w:rPr>
        <w:t>персональных данных</w:t>
      </w:r>
      <w:r w:rsidR="007C5D4C">
        <w:rPr>
          <w:rFonts w:ascii="Times New Roman" w:hAnsi="Times New Roman"/>
          <w:color w:val="000000"/>
          <w:sz w:val="24"/>
          <w:szCs w:val="24"/>
        </w:rPr>
        <w:t xml:space="preserve"> в </w:t>
      </w:r>
      <w:proofErr w:type="spellStart"/>
      <w:r w:rsidR="007C5D4C">
        <w:rPr>
          <w:rFonts w:ascii="Times New Roman" w:hAnsi="Times New Roman"/>
          <w:color w:val="000000"/>
          <w:sz w:val="24"/>
          <w:szCs w:val="24"/>
        </w:rPr>
        <w:t>ИСПДн</w:t>
      </w:r>
      <w:proofErr w:type="spellEnd"/>
      <w:r>
        <w:rPr>
          <w:rFonts w:ascii="Times New Roman" w:hAnsi="Times New Roman"/>
          <w:color w:val="000000"/>
          <w:sz w:val="24"/>
          <w:szCs w:val="24"/>
        </w:rPr>
        <w:t>.</w:t>
      </w:r>
    </w:p>
    <w:p w14:paraId="2C981981" w14:textId="78CD6233" w:rsidR="00756F46" w:rsidRPr="007E259F" w:rsidRDefault="00756F46" w:rsidP="006320D0">
      <w:pPr>
        <w:pStyle w:val="a7"/>
        <w:widowControl w:val="0"/>
        <w:numPr>
          <w:ilvl w:val="2"/>
          <w:numId w:val="16"/>
        </w:numPr>
        <w:autoSpaceDE w:val="0"/>
        <w:autoSpaceDN w:val="0"/>
        <w:adjustRightInd w:val="0"/>
        <w:ind w:left="0" w:right="30" w:firstLine="711"/>
        <w:jc w:val="both"/>
        <w:rPr>
          <w:rFonts w:ascii="Times New Roman" w:hAnsi="Times New Roman"/>
          <w:color w:val="000000"/>
          <w:sz w:val="24"/>
          <w:szCs w:val="24"/>
        </w:rPr>
      </w:pPr>
      <w:r w:rsidRPr="007E259F">
        <w:rPr>
          <w:rFonts w:ascii="Times New Roman" w:hAnsi="Times New Roman"/>
          <w:color w:val="000000"/>
          <w:sz w:val="24"/>
          <w:szCs w:val="24"/>
        </w:rPr>
        <w:t xml:space="preserve">Запрашивать и получать от всех структурных подразделений </w:t>
      </w:r>
      <w:r w:rsidR="0019244F">
        <w:rPr>
          <w:rFonts w:ascii="Times New Roman" w:hAnsi="Times New Roman"/>
          <w:color w:val="000000"/>
          <w:sz w:val="24"/>
          <w:szCs w:val="24"/>
        </w:rPr>
        <w:t>Организации</w:t>
      </w:r>
      <w:r w:rsidRPr="007E259F">
        <w:rPr>
          <w:rFonts w:ascii="Times New Roman" w:hAnsi="Times New Roman"/>
          <w:color w:val="000000"/>
          <w:sz w:val="24"/>
          <w:szCs w:val="24"/>
        </w:rPr>
        <w:t xml:space="preserve"> сведения, справочные и другие материалы, необходимые для осуществления своей деятельности.</w:t>
      </w:r>
    </w:p>
    <w:p w14:paraId="621733E4" w14:textId="74E360CD" w:rsidR="00756F46" w:rsidRPr="00DA3F29"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DA3F29">
        <w:rPr>
          <w:rFonts w:ascii="Times New Roman" w:hAnsi="Times New Roman"/>
          <w:color w:val="000000"/>
          <w:sz w:val="24"/>
          <w:szCs w:val="24"/>
        </w:rPr>
        <w:t>Согласовывать акты и другую техническую документацию о степени защищенности</w:t>
      </w:r>
      <w:r w:rsidR="002F21EE">
        <w:rPr>
          <w:rFonts w:ascii="Times New Roman" w:hAnsi="Times New Roman"/>
          <w:color w:val="000000"/>
          <w:sz w:val="24"/>
          <w:szCs w:val="24"/>
        </w:rPr>
        <w:t xml:space="preserve"> конфиденциальной информации, в том числе персональных данных</w:t>
      </w:r>
      <w:r w:rsidR="00DA3F29" w:rsidRPr="00DA3F29">
        <w:rPr>
          <w:rFonts w:ascii="Times New Roman" w:hAnsi="Times New Roman"/>
          <w:color w:val="000000"/>
          <w:sz w:val="24"/>
          <w:szCs w:val="24"/>
        </w:rPr>
        <w:t>.</w:t>
      </w:r>
    </w:p>
    <w:p w14:paraId="2F2E9D5A" w14:textId="36FDC96C" w:rsidR="00756F46"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Готовить и вносить предложения:</w:t>
      </w:r>
    </w:p>
    <w:p w14:paraId="2A575246" w14:textId="56638258" w:rsidR="00756F46" w:rsidRPr="00AE0658" w:rsidRDefault="00756F46" w:rsidP="006320D0">
      <w:pPr>
        <w:pStyle w:val="a7"/>
        <w:widowControl w:val="0"/>
        <w:numPr>
          <w:ilvl w:val="0"/>
          <w:numId w:val="17"/>
        </w:numPr>
        <w:autoSpaceDE w:val="0"/>
        <w:autoSpaceDN w:val="0"/>
        <w:adjustRightInd w:val="0"/>
        <w:ind w:left="0" w:right="30" w:firstLine="711"/>
        <w:jc w:val="both"/>
        <w:rPr>
          <w:rFonts w:ascii="Times New Roman" w:hAnsi="Times New Roman"/>
          <w:color w:val="000000"/>
          <w:sz w:val="24"/>
          <w:szCs w:val="24"/>
        </w:rPr>
      </w:pPr>
      <w:r w:rsidRPr="00AE0658">
        <w:rPr>
          <w:rFonts w:ascii="Times New Roman" w:hAnsi="Times New Roman"/>
          <w:color w:val="000000"/>
          <w:sz w:val="24"/>
          <w:szCs w:val="24"/>
        </w:rPr>
        <w:t xml:space="preserve">о проведении работ по защите </w:t>
      </w:r>
      <w:r w:rsidR="002F21EE">
        <w:rPr>
          <w:rFonts w:ascii="Times New Roman" w:hAnsi="Times New Roman"/>
          <w:color w:val="000000"/>
          <w:sz w:val="24"/>
          <w:szCs w:val="24"/>
        </w:rPr>
        <w:t xml:space="preserve">конфиденциальной информации в ИС, в том числе </w:t>
      </w:r>
      <w:r w:rsidRPr="00AE0658">
        <w:rPr>
          <w:rFonts w:ascii="Times New Roman" w:hAnsi="Times New Roman"/>
          <w:color w:val="000000"/>
          <w:sz w:val="24"/>
          <w:szCs w:val="24"/>
        </w:rPr>
        <w:t>персональных данных</w:t>
      </w:r>
      <w:r w:rsidR="00AC7C0C">
        <w:rPr>
          <w:rFonts w:ascii="Times New Roman" w:hAnsi="Times New Roman"/>
          <w:color w:val="000000"/>
          <w:sz w:val="24"/>
          <w:szCs w:val="24"/>
        </w:rPr>
        <w:t xml:space="preserve"> в </w:t>
      </w:r>
      <w:proofErr w:type="spellStart"/>
      <w:r w:rsidR="0019244F">
        <w:rPr>
          <w:rFonts w:ascii="Times New Roman" w:hAnsi="Times New Roman"/>
          <w:color w:val="000000"/>
          <w:sz w:val="24"/>
          <w:szCs w:val="24"/>
        </w:rPr>
        <w:t>ИСПДн</w:t>
      </w:r>
      <w:proofErr w:type="spellEnd"/>
      <w:r w:rsidRPr="00AE0658">
        <w:rPr>
          <w:rFonts w:ascii="Times New Roman" w:hAnsi="Times New Roman"/>
          <w:color w:val="000000"/>
          <w:sz w:val="24"/>
          <w:szCs w:val="24"/>
        </w:rPr>
        <w:t>;</w:t>
      </w:r>
    </w:p>
    <w:p w14:paraId="72FC1354" w14:textId="58E11036" w:rsidR="00756F46" w:rsidRPr="00AE0658" w:rsidRDefault="00756F46" w:rsidP="006320D0">
      <w:pPr>
        <w:pStyle w:val="a7"/>
        <w:widowControl w:val="0"/>
        <w:numPr>
          <w:ilvl w:val="0"/>
          <w:numId w:val="17"/>
        </w:numPr>
        <w:autoSpaceDE w:val="0"/>
        <w:autoSpaceDN w:val="0"/>
        <w:adjustRightInd w:val="0"/>
        <w:ind w:left="0" w:right="30" w:firstLine="711"/>
        <w:jc w:val="both"/>
        <w:rPr>
          <w:rFonts w:ascii="Times New Roman" w:hAnsi="Times New Roman"/>
          <w:color w:val="000000"/>
          <w:sz w:val="24"/>
          <w:szCs w:val="24"/>
        </w:rPr>
      </w:pPr>
      <w:r w:rsidRPr="00AE0658">
        <w:rPr>
          <w:rFonts w:ascii="Times New Roman" w:hAnsi="Times New Roman"/>
          <w:color w:val="000000"/>
          <w:sz w:val="24"/>
          <w:szCs w:val="24"/>
        </w:rPr>
        <w:t xml:space="preserve">о привлечении к проведению </w:t>
      </w:r>
      <w:r w:rsidRPr="00655BD5">
        <w:rPr>
          <w:rFonts w:ascii="Times New Roman" w:hAnsi="Times New Roman"/>
          <w:color w:val="000000"/>
          <w:sz w:val="24"/>
          <w:szCs w:val="24"/>
        </w:rPr>
        <w:t>работ по оценке эффективности принятых мер по обеспечению безопасности</w:t>
      </w:r>
      <w:r w:rsidR="002F21EE">
        <w:rPr>
          <w:rFonts w:ascii="Times New Roman" w:hAnsi="Times New Roman"/>
          <w:color w:val="000000"/>
          <w:sz w:val="24"/>
          <w:szCs w:val="24"/>
        </w:rPr>
        <w:t xml:space="preserve"> конфиденциальной информации в ИС, в том числе</w:t>
      </w:r>
      <w:r w:rsidRPr="00655BD5">
        <w:rPr>
          <w:rFonts w:ascii="Times New Roman" w:hAnsi="Times New Roman"/>
          <w:color w:val="000000"/>
          <w:sz w:val="24"/>
          <w:szCs w:val="24"/>
        </w:rPr>
        <w:t xml:space="preserve"> персональных данных </w:t>
      </w:r>
      <w:r w:rsidR="0057779B" w:rsidRPr="00655BD5">
        <w:rPr>
          <w:rFonts w:ascii="Times New Roman" w:hAnsi="Times New Roman"/>
          <w:color w:val="000000"/>
          <w:sz w:val="24"/>
          <w:szCs w:val="24"/>
        </w:rPr>
        <w:t xml:space="preserve">в </w:t>
      </w:r>
      <w:proofErr w:type="spellStart"/>
      <w:r w:rsidR="0019244F">
        <w:rPr>
          <w:rFonts w:ascii="Times New Roman" w:hAnsi="Times New Roman"/>
          <w:color w:val="000000"/>
          <w:sz w:val="24"/>
          <w:szCs w:val="24"/>
        </w:rPr>
        <w:t>ИСПДн</w:t>
      </w:r>
      <w:proofErr w:type="spellEnd"/>
      <w:r w:rsidR="00655BD5" w:rsidRPr="00655BD5">
        <w:rPr>
          <w:rFonts w:ascii="Times New Roman" w:hAnsi="Times New Roman"/>
          <w:color w:val="000000"/>
          <w:sz w:val="24"/>
          <w:szCs w:val="24"/>
        </w:rPr>
        <w:t xml:space="preserve"> </w:t>
      </w:r>
      <w:r w:rsidRPr="00655BD5">
        <w:rPr>
          <w:rFonts w:ascii="Times New Roman" w:hAnsi="Times New Roman"/>
          <w:color w:val="000000"/>
          <w:sz w:val="24"/>
          <w:szCs w:val="24"/>
        </w:rPr>
        <w:t>(на договорной</w:t>
      </w:r>
      <w:r w:rsidRPr="00AE0658">
        <w:rPr>
          <w:rFonts w:ascii="Times New Roman" w:hAnsi="Times New Roman"/>
          <w:color w:val="000000"/>
          <w:sz w:val="24"/>
          <w:szCs w:val="24"/>
        </w:rPr>
        <w:t xml:space="preserve"> основе) организаций, имеющих лицензию на соответствующий вид деятельности;</w:t>
      </w:r>
    </w:p>
    <w:p w14:paraId="4B7E7DCB" w14:textId="5D83AAE2" w:rsidR="00756F46" w:rsidRPr="008B0BD8" w:rsidRDefault="00756F46" w:rsidP="006320D0">
      <w:pPr>
        <w:pStyle w:val="a7"/>
        <w:widowControl w:val="0"/>
        <w:numPr>
          <w:ilvl w:val="0"/>
          <w:numId w:val="17"/>
        </w:numPr>
        <w:autoSpaceDE w:val="0"/>
        <w:autoSpaceDN w:val="0"/>
        <w:adjustRightInd w:val="0"/>
        <w:ind w:left="0" w:right="30" w:firstLine="711"/>
        <w:jc w:val="both"/>
        <w:rPr>
          <w:rFonts w:ascii="Times New Roman" w:hAnsi="Times New Roman"/>
          <w:color w:val="000000"/>
          <w:sz w:val="24"/>
          <w:szCs w:val="24"/>
        </w:rPr>
      </w:pPr>
      <w:r w:rsidRPr="00AE0658">
        <w:rPr>
          <w:rFonts w:ascii="Times New Roman" w:hAnsi="Times New Roman"/>
          <w:color w:val="000000"/>
          <w:sz w:val="24"/>
          <w:szCs w:val="24"/>
        </w:rPr>
        <w:t xml:space="preserve">о закупке необходимых технических средств защиты и другой спецтехники, </w:t>
      </w:r>
      <w:r w:rsidRPr="008B0BD8">
        <w:rPr>
          <w:rFonts w:ascii="Times New Roman" w:hAnsi="Times New Roman"/>
          <w:color w:val="000000"/>
          <w:sz w:val="24"/>
          <w:szCs w:val="24"/>
        </w:rPr>
        <w:t>имеющих в обязательном порядке сертификат качества.</w:t>
      </w:r>
    </w:p>
    <w:p w14:paraId="3A4BEBE7" w14:textId="7580B262" w:rsidR="00DB1EEC" w:rsidRPr="008B0BD8" w:rsidRDefault="00DB1EEC" w:rsidP="006320D0">
      <w:pPr>
        <w:pStyle w:val="a7"/>
        <w:widowControl w:val="0"/>
        <w:numPr>
          <w:ilvl w:val="1"/>
          <w:numId w:val="16"/>
        </w:numPr>
        <w:autoSpaceDE w:val="0"/>
        <w:autoSpaceDN w:val="0"/>
        <w:adjustRightInd w:val="0"/>
        <w:ind w:left="0" w:right="30" w:firstLine="711"/>
        <w:jc w:val="both"/>
        <w:rPr>
          <w:rFonts w:ascii="Times New Roman" w:hAnsi="Times New Roman"/>
          <w:strike/>
          <w:sz w:val="24"/>
          <w:szCs w:val="24"/>
        </w:rPr>
      </w:pPr>
      <w:r w:rsidRPr="008B0BD8">
        <w:rPr>
          <w:rFonts w:ascii="Times New Roman" w:hAnsi="Times New Roman"/>
          <w:sz w:val="24"/>
          <w:szCs w:val="24"/>
        </w:rPr>
        <w:t xml:space="preserve">Осуществлять контроль и согласование перечня передаваемых контрагентам </w:t>
      </w:r>
      <w:r w:rsidR="0019244F">
        <w:rPr>
          <w:rFonts w:ascii="Times New Roman" w:hAnsi="Times New Roman"/>
          <w:sz w:val="24"/>
          <w:szCs w:val="24"/>
        </w:rPr>
        <w:t>Организации</w:t>
      </w:r>
      <w:r w:rsidRPr="008B0BD8">
        <w:rPr>
          <w:rFonts w:ascii="Times New Roman" w:hAnsi="Times New Roman"/>
          <w:sz w:val="24"/>
          <w:szCs w:val="24"/>
        </w:rPr>
        <w:t xml:space="preserve"> </w:t>
      </w:r>
      <w:r w:rsidR="002F21EE">
        <w:rPr>
          <w:rFonts w:ascii="Times New Roman" w:hAnsi="Times New Roman"/>
          <w:sz w:val="24"/>
          <w:szCs w:val="24"/>
        </w:rPr>
        <w:t xml:space="preserve">конфиденциальной информации, в том числе </w:t>
      </w:r>
      <w:r w:rsidRPr="008B0BD8">
        <w:rPr>
          <w:rFonts w:ascii="Times New Roman" w:hAnsi="Times New Roman"/>
          <w:sz w:val="24"/>
          <w:szCs w:val="24"/>
        </w:rPr>
        <w:t xml:space="preserve">персональных данных, обрабатываемых в </w:t>
      </w:r>
      <w:proofErr w:type="spellStart"/>
      <w:r w:rsidR="0019244F">
        <w:rPr>
          <w:rFonts w:ascii="Times New Roman" w:hAnsi="Times New Roman"/>
          <w:sz w:val="24"/>
          <w:szCs w:val="24"/>
        </w:rPr>
        <w:t>ИСПДн</w:t>
      </w:r>
      <w:proofErr w:type="spellEnd"/>
      <w:r w:rsidRPr="008B0BD8">
        <w:rPr>
          <w:rFonts w:ascii="Times New Roman" w:hAnsi="Times New Roman"/>
          <w:sz w:val="24"/>
          <w:szCs w:val="24"/>
        </w:rPr>
        <w:t xml:space="preserve">, необходимых к передаче по условиям договоров с этими контрагентами. </w:t>
      </w:r>
    </w:p>
    <w:p w14:paraId="5184843C" w14:textId="77777777" w:rsidR="00756F46" w:rsidRDefault="00756F46">
      <w:pPr>
        <w:pStyle w:val="12"/>
        <w:numPr>
          <w:ilvl w:val="0"/>
          <w:numId w:val="16"/>
        </w:numPr>
        <w:spacing w:before="240" w:after="240" w:line="276" w:lineRule="auto"/>
        <w:ind w:left="714" w:hanging="357"/>
        <w:jc w:val="center"/>
        <w:rPr>
          <w:color w:val="000000"/>
          <w:sz w:val="24"/>
          <w:szCs w:val="24"/>
        </w:rPr>
      </w:pPr>
      <w:r>
        <w:rPr>
          <w:b/>
          <w:sz w:val="24"/>
          <w:szCs w:val="24"/>
        </w:rPr>
        <w:t>Взаимодействия (служебные связи)</w:t>
      </w:r>
      <w:r>
        <w:rPr>
          <w:color w:val="000000"/>
          <w:sz w:val="24"/>
          <w:szCs w:val="24"/>
        </w:rPr>
        <w:t> </w:t>
      </w:r>
    </w:p>
    <w:p w14:paraId="63D1C065" w14:textId="63BB0651" w:rsidR="00756F46" w:rsidRPr="00037B5B"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037B5B">
        <w:rPr>
          <w:rFonts w:ascii="Times New Roman" w:hAnsi="Times New Roman"/>
          <w:color w:val="000000"/>
          <w:sz w:val="24"/>
          <w:szCs w:val="24"/>
        </w:rPr>
        <w:t>Ответственный</w:t>
      </w:r>
      <w:r w:rsidR="004621D0">
        <w:rPr>
          <w:rFonts w:ascii="Times New Roman" w:hAnsi="Times New Roman"/>
          <w:color w:val="000000"/>
          <w:sz w:val="24"/>
          <w:szCs w:val="24"/>
        </w:rPr>
        <w:t xml:space="preserve"> за защиту информации</w:t>
      </w:r>
      <w:r w:rsidRPr="00037B5B">
        <w:rPr>
          <w:rFonts w:ascii="Times New Roman" w:hAnsi="Times New Roman"/>
          <w:color w:val="000000"/>
          <w:sz w:val="24"/>
          <w:szCs w:val="24"/>
        </w:rPr>
        <w:t xml:space="preserve"> выполняет свои задачи, осуществляя взаимодействие со всеми структурными подразделениями </w:t>
      </w:r>
      <w:r w:rsidR="00C721D2">
        <w:rPr>
          <w:rFonts w:ascii="Times New Roman" w:hAnsi="Times New Roman"/>
          <w:color w:val="000000"/>
          <w:sz w:val="24"/>
          <w:szCs w:val="24"/>
        </w:rPr>
        <w:t>Организации</w:t>
      </w:r>
      <w:r w:rsidRPr="00037B5B">
        <w:rPr>
          <w:rFonts w:ascii="Times New Roman" w:hAnsi="Times New Roman"/>
          <w:color w:val="000000"/>
          <w:sz w:val="24"/>
          <w:szCs w:val="24"/>
        </w:rPr>
        <w:t>.</w:t>
      </w:r>
    </w:p>
    <w:p w14:paraId="00CED14A" w14:textId="42E7C8FC" w:rsidR="00756F46" w:rsidRPr="001A7355" w:rsidRDefault="00756F46" w:rsidP="006320D0">
      <w:pPr>
        <w:pStyle w:val="a7"/>
        <w:widowControl w:val="0"/>
        <w:numPr>
          <w:ilvl w:val="1"/>
          <w:numId w:val="16"/>
        </w:numPr>
        <w:autoSpaceDE w:val="0"/>
        <w:autoSpaceDN w:val="0"/>
        <w:adjustRightInd w:val="0"/>
        <w:ind w:left="0" w:right="30" w:firstLine="711"/>
        <w:jc w:val="both"/>
        <w:rPr>
          <w:rFonts w:ascii="Times New Roman" w:hAnsi="Times New Roman"/>
          <w:color w:val="000000"/>
          <w:sz w:val="24"/>
          <w:szCs w:val="24"/>
        </w:rPr>
      </w:pPr>
      <w:r w:rsidRPr="001A7355">
        <w:rPr>
          <w:rFonts w:ascii="Times New Roman" w:hAnsi="Times New Roman"/>
          <w:color w:val="000000"/>
          <w:sz w:val="24"/>
          <w:szCs w:val="24"/>
        </w:rPr>
        <w:t>Для выполнения своих функций и реализации предоставленных прав Ответственный взаимодействует с территориальными и региональными подразделениями Федеральной службы по техническому и экспортному контролю России, Федеральной службы по надзору в сфере связи, информационных технологий и массовых коммуникаций, Федеральной службы безопасности Российской Федерации и другими представителями исполнительной власти Российской Федерации и организациями, предоставляющими услуги и выполняющими работы в области защиты</w:t>
      </w:r>
      <w:r w:rsidR="002F21EE">
        <w:rPr>
          <w:rFonts w:ascii="Times New Roman" w:hAnsi="Times New Roman"/>
          <w:color w:val="000000"/>
          <w:sz w:val="24"/>
          <w:szCs w:val="24"/>
        </w:rPr>
        <w:t xml:space="preserve"> информации, в том числе защиты</w:t>
      </w:r>
      <w:r w:rsidRPr="001A7355">
        <w:rPr>
          <w:rFonts w:ascii="Times New Roman" w:hAnsi="Times New Roman"/>
          <w:color w:val="000000"/>
          <w:sz w:val="24"/>
          <w:szCs w:val="24"/>
        </w:rPr>
        <w:t xml:space="preserve"> персональных данных на законном основании.</w:t>
      </w:r>
    </w:p>
    <w:p w14:paraId="193FBB42" w14:textId="77777777" w:rsidR="00756F46" w:rsidRDefault="00756F46">
      <w:pPr>
        <w:pStyle w:val="12"/>
        <w:numPr>
          <w:ilvl w:val="0"/>
          <w:numId w:val="16"/>
        </w:numPr>
        <w:spacing w:before="240" w:after="240" w:line="276" w:lineRule="auto"/>
        <w:ind w:left="714" w:hanging="357"/>
        <w:jc w:val="center"/>
        <w:rPr>
          <w:color w:val="000000"/>
          <w:sz w:val="24"/>
          <w:szCs w:val="24"/>
        </w:rPr>
      </w:pPr>
      <w:r>
        <w:rPr>
          <w:b/>
          <w:sz w:val="24"/>
          <w:szCs w:val="24"/>
        </w:rPr>
        <w:t>Ответственность</w:t>
      </w:r>
      <w:r>
        <w:rPr>
          <w:color w:val="000000"/>
          <w:sz w:val="24"/>
          <w:szCs w:val="24"/>
        </w:rPr>
        <w:t> </w:t>
      </w:r>
    </w:p>
    <w:p w14:paraId="447199AC" w14:textId="145757B1" w:rsidR="00853324" w:rsidRPr="00853324" w:rsidRDefault="00756F46" w:rsidP="006320D0">
      <w:pPr>
        <w:pStyle w:val="a7"/>
        <w:widowControl w:val="0"/>
        <w:numPr>
          <w:ilvl w:val="1"/>
          <w:numId w:val="16"/>
        </w:numPr>
        <w:autoSpaceDE w:val="0"/>
        <w:autoSpaceDN w:val="0"/>
        <w:adjustRightInd w:val="0"/>
        <w:ind w:left="0" w:right="30" w:firstLine="711"/>
        <w:jc w:val="both"/>
        <w:rPr>
          <w:color w:val="000000"/>
        </w:rPr>
      </w:pPr>
      <w:r w:rsidRPr="00853324">
        <w:rPr>
          <w:rFonts w:ascii="Times New Roman" w:hAnsi="Times New Roman"/>
          <w:color w:val="000000"/>
          <w:sz w:val="24"/>
          <w:szCs w:val="24"/>
        </w:rPr>
        <w:t>Ответственн</w:t>
      </w:r>
      <w:r w:rsidR="00832EA4" w:rsidRPr="00853324">
        <w:rPr>
          <w:rFonts w:ascii="Times New Roman" w:hAnsi="Times New Roman"/>
          <w:color w:val="000000"/>
          <w:sz w:val="24"/>
          <w:szCs w:val="24"/>
        </w:rPr>
        <w:t>ый</w:t>
      </w:r>
      <w:r w:rsidRPr="00853324">
        <w:rPr>
          <w:rFonts w:ascii="Times New Roman" w:hAnsi="Times New Roman"/>
          <w:color w:val="000000"/>
          <w:sz w:val="24"/>
          <w:szCs w:val="24"/>
        </w:rPr>
        <w:t xml:space="preserve"> </w:t>
      </w:r>
      <w:r w:rsidR="004621D0">
        <w:rPr>
          <w:rFonts w:ascii="Times New Roman" w:hAnsi="Times New Roman"/>
          <w:color w:val="000000"/>
          <w:sz w:val="24"/>
          <w:szCs w:val="24"/>
        </w:rPr>
        <w:t>за защиту информации</w:t>
      </w:r>
      <w:r w:rsidR="004621D0" w:rsidRPr="00853324">
        <w:rPr>
          <w:rFonts w:ascii="Times New Roman" w:hAnsi="Times New Roman"/>
          <w:color w:val="000000"/>
          <w:sz w:val="24"/>
          <w:szCs w:val="24"/>
        </w:rPr>
        <w:t xml:space="preserve"> </w:t>
      </w:r>
      <w:r w:rsidRPr="00853324">
        <w:rPr>
          <w:rFonts w:ascii="Times New Roman" w:hAnsi="Times New Roman"/>
          <w:color w:val="000000"/>
          <w:sz w:val="24"/>
          <w:szCs w:val="24"/>
        </w:rPr>
        <w:t>несёт ответственность за надлежащее и своевременное выполнение возложенных задач и функций по организации обработки</w:t>
      </w:r>
      <w:r w:rsidR="00726388" w:rsidRPr="00853324">
        <w:rPr>
          <w:rFonts w:ascii="Times New Roman" w:hAnsi="Times New Roman"/>
          <w:color w:val="000000"/>
          <w:sz w:val="24"/>
          <w:szCs w:val="24"/>
        </w:rPr>
        <w:t xml:space="preserve"> конфиденциальной информации в ИС, в том числе</w:t>
      </w:r>
      <w:r w:rsidRPr="00853324">
        <w:rPr>
          <w:rFonts w:ascii="Times New Roman" w:hAnsi="Times New Roman"/>
          <w:color w:val="000000"/>
          <w:sz w:val="24"/>
          <w:szCs w:val="24"/>
        </w:rPr>
        <w:t xml:space="preserve"> персональных данных в </w:t>
      </w:r>
      <w:proofErr w:type="spellStart"/>
      <w:r w:rsidR="007B5560" w:rsidRPr="00853324">
        <w:rPr>
          <w:rFonts w:ascii="Times New Roman" w:hAnsi="Times New Roman"/>
          <w:color w:val="000000"/>
          <w:sz w:val="24"/>
          <w:szCs w:val="24"/>
        </w:rPr>
        <w:t>ИСПДн</w:t>
      </w:r>
      <w:proofErr w:type="spellEnd"/>
      <w:r w:rsidR="00726388" w:rsidRPr="00853324">
        <w:rPr>
          <w:rFonts w:ascii="Times New Roman" w:hAnsi="Times New Roman"/>
          <w:color w:val="000000"/>
          <w:sz w:val="24"/>
          <w:szCs w:val="24"/>
        </w:rPr>
        <w:t>,</w:t>
      </w:r>
      <w:r w:rsidR="00A15ADC" w:rsidRPr="00853324">
        <w:rPr>
          <w:rFonts w:ascii="Times New Roman" w:hAnsi="Times New Roman"/>
          <w:color w:val="000000"/>
          <w:sz w:val="24"/>
          <w:szCs w:val="24"/>
        </w:rPr>
        <w:t xml:space="preserve"> </w:t>
      </w:r>
      <w:r w:rsidRPr="00853324">
        <w:rPr>
          <w:rFonts w:ascii="Times New Roman" w:hAnsi="Times New Roman"/>
          <w:color w:val="000000"/>
          <w:sz w:val="24"/>
          <w:szCs w:val="24"/>
        </w:rPr>
        <w:t>в соответствии с положениями законодательства Российской Федерации</w:t>
      </w:r>
      <w:r w:rsidR="001A7355" w:rsidRPr="00853324">
        <w:rPr>
          <w:rFonts w:ascii="Times New Roman" w:hAnsi="Times New Roman"/>
          <w:color w:val="000000"/>
          <w:sz w:val="24"/>
          <w:szCs w:val="24"/>
        </w:rPr>
        <w:t>.</w:t>
      </w:r>
    </w:p>
    <w:p w14:paraId="4D74CF08" w14:textId="7B183907" w:rsidR="00853324" w:rsidRPr="009F3345" w:rsidRDefault="00853324" w:rsidP="00853324">
      <w:pPr>
        <w:pStyle w:val="aff2"/>
        <w:pageBreakBefore/>
      </w:pPr>
      <w:r w:rsidRPr="009F3345">
        <w:lastRenderedPageBreak/>
        <w:t xml:space="preserve">Приложение № </w:t>
      </w:r>
      <w:r w:rsidRPr="0050031D">
        <w:t>1</w:t>
      </w:r>
      <w:r>
        <w:t>.2 (</w:t>
      </w:r>
      <w:r w:rsidRPr="00853324">
        <w:rPr>
          <w:highlight w:val="yellow"/>
        </w:rPr>
        <w:t>Инструкция ответственного лица за обеспечение правовой защиты персональных данных, при их обраб</w:t>
      </w:r>
      <w:r>
        <w:rPr>
          <w:highlight w:val="yellow"/>
        </w:rPr>
        <w:t>о</w:t>
      </w:r>
      <w:r w:rsidRPr="00853324">
        <w:rPr>
          <w:highlight w:val="yellow"/>
        </w:rPr>
        <w:t>тке</w:t>
      </w:r>
      <w:r>
        <w:t>)</w:t>
      </w:r>
    </w:p>
    <w:p w14:paraId="15373841" w14:textId="0AD8565B" w:rsidR="00853324" w:rsidRPr="00D132A6" w:rsidRDefault="00853324" w:rsidP="00853324">
      <w:pPr>
        <w:spacing w:line="276" w:lineRule="auto"/>
        <w:jc w:val="right"/>
      </w:pPr>
      <w:r w:rsidRPr="00D132A6">
        <w:t xml:space="preserve">к приказу </w:t>
      </w:r>
      <w:r w:rsidR="00600469">
        <w:rPr>
          <w:rFonts w:eastAsia="Calibri"/>
          <w:lang w:eastAsia="en-US"/>
        </w:rPr>
        <w:t>____________</w:t>
      </w:r>
    </w:p>
    <w:p w14:paraId="0275E0FF" w14:textId="68BE959C" w:rsidR="00853324" w:rsidRPr="004B0089" w:rsidRDefault="00853324" w:rsidP="00853324">
      <w:pPr>
        <w:spacing w:line="276" w:lineRule="auto"/>
        <w:jc w:val="right"/>
      </w:pPr>
      <w:r w:rsidRPr="00D132A6">
        <w:t>от «</w:t>
      </w:r>
      <w:r w:rsidRPr="00EE5F1A">
        <w:t>__</w:t>
      </w:r>
      <w:r w:rsidRPr="00D132A6">
        <w:t xml:space="preserve">» </w:t>
      </w:r>
      <w:r w:rsidRPr="00EE5F1A">
        <w:t>___________</w:t>
      </w:r>
      <w:r>
        <w:t xml:space="preserve"> </w:t>
      </w:r>
      <w:r w:rsidR="00CA4424">
        <w:t>2024</w:t>
      </w:r>
      <w:r w:rsidRPr="00D132A6">
        <w:t xml:space="preserve"> года № </w:t>
      </w:r>
      <w:r w:rsidRPr="00EE5F1A">
        <w:t>___</w:t>
      </w:r>
    </w:p>
    <w:p w14:paraId="7F453FC5" w14:textId="77777777" w:rsidR="00853324" w:rsidRPr="00CD5A6A" w:rsidRDefault="00853324" w:rsidP="00853324">
      <w:pPr>
        <w:spacing w:line="276" w:lineRule="auto"/>
        <w:jc w:val="center"/>
        <w:rPr>
          <w:b/>
        </w:rPr>
      </w:pPr>
    </w:p>
    <w:p w14:paraId="1EAC5E0F" w14:textId="37F14F2E" w:rsidR="00853324" w:rsidRPr="002D7BDE" w:rsidRDefault="00853324" w:rsidP="00853324">
      <w:pPr>
        <w:spacing w:line="276" w:lineRule="auto"/>
        <w:jc w:val="center"/>
        <w:rPr>
          <w:b/>
          <w:bCs/>
          <w:color w:val="000000"/>
          <w:highlight w:val="yellow"/>
        </w:rPr>
      </w:pPr>
      <w:r w:rsidRPr="002D7BDE">
        <w:rPr>
          <w:b/>
          <w:bCs/>
          <w:highlight w:val="yellow"/>
        </w:rPr>
        <w:t>ИНСТРУКЦИЯ</w:t>
      </w:r>
      <w:r w:rsidRPr="002D7BDE">
        <w:rPr>
          <w:b/>
          <w:bCs/>
          <w:highlight w:val="yellow"/>
        </w:rPr>
        <w:br/>
        <w:t>ответственного лица за обеспечение правовой защиты персональных данных при их обработке в информационных системах персональных данных</w:t>
      </w:r>
    </w:p>
    <w:p w14:paraId="55A128A9" w14:textId="44F7D91A" w:rsidR="00853324" w:rsidRPr="00132646" w:rsidRDefault="00853324" w:rsidP="00853324">
      <w:pPr>
        <w:pStyle w:val="ConsPlusNormal"/>
        <w:spacing w:line="276" w:lineRule="auto"/>
        <w:jc w:val="center"/>
        <w:rPr>
          <w:rFonts w:ascii="Times New Roman" w:hAnsi="Times New Roman" w:cs="Times New Roman"/>
          <w:b/>
          <w:bCs/>
          <w:sz w:val="24"/>
          <w:szCs w:val="24"/>
        </w:rPr>
      </w:pPr>
      <w:r w:rsidRPr="002D7BDE">
        <w:rPr>
          <w:rFonts w:ascii="Times New Roman" w:hAnsi="Times New Roman" w:cs="Times New Roman"/>
          <w:b/>
          <w:bCs/>
          <w:color w:val="000000"/>
          <w:sz w:val="24"/>
          <w:szCs w:val="24"/>
          <w:highlight w:val="yellow"/>
        </w:rPr>
        <w:t xml:space="preserve"> </w:t>
      </w:r>
      <w:r w:rsidR="00600469">
        <w:rPr>
          <w:rFonts w:ascii="Times New Roman" w:eastAsia="Calibri" w:hAnsi="Times New Roman" w:cs="Times New Roman"/>
          <w:b/>
          <w:bCs/>
          <w:sz w:val="24"/>
          <w:szCs w:val="24"/>
          <w:highlight w:val="yellow"/>
          <w:lang w:eastAsia="en-US"/>
        </w:rPr>
        <w:t>____________</w:t>
      </w:r>
    </w:p>
    <w:p w14:paraId="22A1B29D" w14:textId="77777777" w:rsidR="00853324" w:rsidRDefault="00853324">
      <w:pPr>
        <w:pStyle w:val="12"/>
        <w:numPr>
          <w:ilvl w:val="0"/>
          <w:numId w:val="39"/>
        </w:numPr>
        <w:spacing w:before="240" w:after="240" w:line="276" w:lineRule="auto"/>
        <w:jc w:val="center"/>
        <w:rPr>
          <w:color w:val="000000"/>
          <w:sz w:val="24"/>
          <w:szCs w:val="24"/>
        </w:rPr>
      </w:pPr>
      <w:r>
        <w:rPr>
          <w:b/>
          <w:sz w:val="24"/>
          <w:szCs w:val="24"/>
        </w:rPr>
        <w:t>Общие положения</w:t>
      </w:r>
    </w:p>
    <w:p w14:paraId="304DF4FF" w14:textId="7FB60CFF" w:rsidR="00853324" w:rsidRDefault="00853324" w:rsidP="002560AB">
      <w:pPr>
        <w:pStyle w:val="a7"/>
        <w:widowControl w:val="0"/>
        <w:numPr>
          <w:ilvl w:val="1"/>
          <w:numId w:val="39"/>
        </w:numPr>
        <w:autoSpaceDE w:val="0"/>
        <w:autoSpaceDN w:val="0"/>
        <w:adjustRightInd w:val="0"/>
        <w:ind w:left="0" w:right="30" w:firstLine="709"/>
        <w:jc w:val="both"/>
        <w:rPr>
          <w:rFonts w:ascii="Times New Roman" w:hAnsi="Times New Roman"/>
          <w:color w:val="000000"/>
          <w:sz w:val="24"/>
          <w:szCs w:val="24"/>
        </w:rPr>
      </w:pPr>
      <w:r w:rsidRPr="004A28EB">
        <w:rPr>
          <w:rFonts w:ascii="Times New Roman" w:hAnsi="Times New Roman"/>
          <w:color w:val="000000"/>
          <w:sz w:val="24"/>
          <w:szCs w:val="24"/>
        </w:rPr>
        <w:t xml:space="preserve">Ответственное лицо за </w:t>
      </w:r>
      <w:r w:rsidR="002D7BDE">
        <w:rPr>
          <w:rFonts w:ascii="Times New Roman" w:hAnsi="Times New Roman"/>
          <w:color w:val="000000"/>
          <w:sz w:val="24"/>
          <w:szCs w:val="24"/>
        </w:rPr>
        <w:t>обеспечение правовой защиты персональных данных</w:t>
      </w:r>
      <w:r w:rsidRPr="004A28EB">
        <w:rPr>
          <w:rFonts w:ascii="Times New Roman" w:hAnsi="Times New Roman"/>
          <w:color w:val="000000"/>
          <w:sz w:val="24"/>
          <w:szCs w:val="24"/>
        </w:rPr>
        <w:t xml:space="preserve"> </w:t>
      </w:r>
      <w:r>
        <w:rPr>
          <w:rFonts w:ascii="Times New Roman" w:hAnsi="Times New Roman"/>
          <w:color w:val="000000"/>
          <w:sz w:val="24"/>
          <w:szCs w:val="24"/>
        </w:rPr>
        <w:t xml:space="preserve">(далее </w:t>
      </w:r>
      <w:r w:rsidR="002D7BDE">
        <w:rPr>
          <w:rFonts w:ascii="Times New Roman" w:hAnsi="Times New Roman"/>
          <w:color w:val="000000"/>
          <w:sz w:val="24"/>
          <w:szCs w:val="24"/>
        </w:rPr>
        <w:t>–</w:t>
      </w:r>
      <w:r>
        <w:rPr>
          <w:rFonts w:ascii="Times New Roman" w:hAnsi="Times New Roman"/>
          <w:color w:val="000000"/>
          <w:sz w:val="24"/>
          <w:szCs w:val="24"/>
        </w:rPr>
        <w:t xml:space="preserve"> </w:t>
      </w:r>
      <w:r w:rsidRPr="002D7BDE">
        <w:rPr>
          <w:rFonts w:ascii="Times New Roman" w:hAnsi="Times New Roman"/>
          <w:color w:val="000000"/>
          <w:sz w:val="24"/>
          <w:szCs w:val="24"/>
          <w:highlight w:val="yellow"/>
        </w:rPr>
        <w:t>Ответственный</w:t>
      </w:r>
      <w:r w:rsidR="002D7BDE" w:rsidRPr="002D7BDE">
        <w:rPr>
          <w:rFonts w:ascii="Times New Roman" w:hAnsi="Times New Roman"/>
          <w:color w:val="000000"/>
          <w:sz w:val="24"/>
          <w:szCs w:val="24"/>
          <w:highlight w:val="yellow"/>
        </w:rPr>
        <w:t xml:space="preserve"> делопроизводитель</w:t>
      </w:r>
      <w:r>
        <w:rPr>
          <w:rFonts w:ascii="Times New Roman" w:hAnsi="Times New Roman"/>
          <w:color w:val="000000"/>
          <w:sz w:val="24"/>
          <w:szCs w:val="24"/>
        </w:rPr>
        <w:t xml:space="preserve">) в информационных системах </w:t>
      </w:r>
      <w:r w:rsidR="002D7BDE">
        <w:rPr>
          <w:rFonts w:ascii="Times New Roman" w:hAnsi="Times New Roman"/>
          <w:color w:val="000000"/>
          <w:sz w:val="24"/>
          <w:szCs w:val="24"/>
        </w:rPr>
        <w:t xml:space="preserve">персональных данных </w:t>
      </w:r>
      <w:r w:rsidR="00600469">
        <w:rPr>
          <w:rFonts w:ascii="Times New Roman" w:hAnsi="Times New Roman"/>
          <w:color w:val="000000"/>
          <w:sz w:val="24"/>
          <w:szCs w:val="24"/>
        </w:rPr>
        <w:t>____________</w:t>
      </w:r>
      <w:r>
        <w:rPr>
          <w:rFonts w:ascii="Times New Roman" w:hAnsi="Times New Roman"/>
          <w:color w:val="000000"/>
          <w:sz w:val="24"/>
          <w:szCs w:val="24"/>
        </w:rPr>
        <w:t xml:space="preserve"> </w:t>
      </w:r>
      <w:r w:rsidRPr="004A28EB">
        <w:rPr>
          <w:rFonts w:ascii="Times New Roman" w:hAnsi="Times New Roman"/>
          <w:color w:val="000000"/>
          <w:sz w:val="24"/>
          <w:szCs w:val="24"/>
        </w:rPr>
        <w:t xml:space="preserve">(далее – </w:t>
      </w:r>
      <w:proofErr w:type="spellStart"/>
      <w:r>
        <w:rPr>
          <w:rFonts w:ascii="Times New Roman" w:hAnsi="Times New Roman"/>
          <w:color w:val="000000"/>
          <w:sz w:val="24"/>
          <w:szCs w:val="24"/>
        </w:rPr>
        <w:t>ИС</w:t>
      </w:r>
      <w:r w:rsidR="002D7BDE">
        <w:rPr>
          <w:rFonts w:ascii="Times New Roman" w:hAnsi="Times New Roman"/>
          <w:color w:val="000000"/>
          <w:sz w:val="24"/>
          <w:szCs w:val="24"/>
        </w:rPr>
        <w:t>ПДн</w:t>
      </w:r>
      <w:proofErr w:type="spellEnd"/>
      <w:r w:rsidRPr="004A28EB">
        <w:rPr>
          <w:rFonts w:ascii="Times New Roman" w:hAnsi="Times New Roman"/>
          <w:color w:val="000000"/>
          <w:sz w:val="24"/>
          <w:szCs w:val="24"/>
        </w:rPr>
        <w:t xml:space="preserve">) </w:t>
      </w:r>
      <w:r w:rsidRPr="001A7355">
        <w:rPr>
          <w:rFonts w:ascii="Times New Roman" w:hAnsi="Times New Roman"/>
          <w:color w:val="000000"/>
          <w:sz w:val="24"/>
          <w:szCs w:val="24"/>
        </w:rPr>
        <w:t>в соответствии с нормативными требованиями РФ и локальными актами</w:t>
      </w:r>
      <w:r>
        <w:rPr>
          <w:rFonts w:ascii="Times New Roman" w:hAnsi="Times New Roman"/>
          <w:color w:val="000000"/>
          <w:sz w:val="24"/>
          <w:szCs w:val="24"/>
        </w:rPr>
        <w:t xml:space="preserve"> </w:t>
      </w:r>
      <w:r w:rsidR="00600469">
        <w:rPr>
          <w:rFonts w:ascii="Times New Roman" w:eastAsia="Calibri" w:hAnsi="Times New Roman"/>
          <w:sz w:val="24"/>
          <w:szCs w:val="24"/>
          <w:lang w:eastAsia="en-US"/>
        </w:rPr>
        <w:t>____________</w:t>
      </w:r>
      <w:r w:rsidRPr="001A7355">
        <w:rPr>
          <w:rFonts w:ascii="Times New Roman" w:hAnsi="Times New Roman"/>
          <w:color w:val="000000"/>
          <w:sz w:val="24"/>
          <w:szCs w:val="24"/>
        </w:rPr>
        <w:t xml:space="preserve"> </w:t>
      </w:r>
      <w:r w:rsidRPr="00495E7E">
        <w:rPr>
          <w:rFonts w:ascii="Times New Roman" w:hAnsi="Times New Roman"/>
          <w:color w:val="000000"/>
          <w:sz w:val="24"/>
          <w:szCs w:val="24"/>
        </w:rPr>
        <w:t xml:space="preserve">является </w:t>
      </w:r>
      <w:r>
        <w:rPr>
          <w:rFonts w:ascii="Times New Roman" w:hAnsi="Times New Roman"/>
          <w:color w:val="000000"/>
          <w:sz w:val="24"/>
          <w:szCs w:val="24"/>
        </w:rPr>
        <w:t>работ</w:t>
      </w:r>
      <w:r w:rsidRPr="00495E7E">
        <w:rPr>
          <w:rFonts w:ascii="Times New Roman" w:hAnsi="Times New Roman"/>
          <w:color w:val="000000"/>
          <w:sz w:val="24"/>
          <w:szCs w:val="24"/>
        </w:rPr>
        <w:t xml:space="preserve">ником </w:t>
      </w:r>
      <w:r w:rsidR="00600469">
        <w:rPr>
          <w:rFonts w:ascii="Times New Roman" w:eastAsia="Calibri" w:hAnsi="Times New Roman"/>
          <w:sz w:val="24"/>
          <w:szCs w:val="24"/>
          <w:lang w:eastAsia="en-US"/>
        </w:rPr>
        <w:t>____________</w:t>
      </w:r>
      <w:r w:rsidRPr="00495E7E">
        <w:rPr>
          <w:rFonts w:ascii="Times New Roman" w:hAnsi="Times New Roman"/>
          <w:color w:val="000000"/>
          <w:sz w:val="24"/>
          <w:szCs w:val="24"/>
        </w:rPr>
        <w:t xml:space="preserve"> (далее – </w:t>
      </w:r>
      <w:r>
        <w:rPr>
          <w:rFonts w:ascii="Times New Roman" w:hAnsi="Times New Roman"/>
          <w:color w:val="000000"/>
          <w:sz w:val="24"/>
          <w:szCs w:val="24"/>
        </w:rPr>
        <w:t>Организация</w:t>
      </w:r>
      <w:r w:rsidRPr="00495E7E">
        <w:rPr>
          <w:rFonts w:ascii="Times New Roman" w:hAnsi="Times New Roman"/>
          <w:color w:val="000000"/>
          <w:sz w:val="24"/>
          <w:szCs w:val="24"/>
        </w:rPr>
        <w:t>).</w:t>
      </w:r>
    </w:p>
    <w:p w14:paraId="39BCAAD0" w14:textId="3A0543E5" w:rsidR="00853324" w:rsidRDefault="00853324" w:rsidP="002560AB">
      <w:pPr>
        <w:pStyle w:val="a7"/>
        <w:widowControl w:val="0"/>
        <w:numPr>
          <w:ilvl w:val="1"/>
          <w:numId w:val="39"/>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Ответственный</w:t>
      </w:r>
      <w:r w:rsidR="002D7BDE">
        <w:rPr>
          <w:rFonts w:ascii="Times New Roman" w:hAnsi="Times New Roman"/>
          <w:color w:val="000000"/>
          <w:sz w:val="24"/>
          <w:szCs w:val="24"/>
        </w:rPr>
        <w:t xml:space="preserve"> делопроизводитель </w:t>
      </w:r>
      <w:r>
        <w:rPr>
          <w:rFonts w:ascii="Times New Roman" w:hAnsi="Times New Roman"/>
          <w:color w:val="000000"/>
          <w:sz w:val="24"/>
          <w:szCs w:val="24"/>
        </w:rPr>
        <w:t>назначается приказом руководителя Организации</w:t>
      </w:r>
      <w:r w:rsidRPr="001A7355">
        <w:rPr>
          <w:rFonts w:ascii="Times New Roman" w:hAnsi="Times New Roman"/>
          <w:color w:val="000000"/>
          <w:sz w:val="24"/>
          <w:szCs w:val="24"/>
        </w:rPr>
        <w:t>.</w:t>
      </w:r>
    </w:p>
    <w:p w14:paraId="15F1AEAE" w14:textId="7D1B46BA" w:rsidR="00853324" w:rsidRDefault="00853324" w:rsidP="002560AB">
      <w:pPr>
        <w:pStyle w:val="a7"/>
        <w:widowControl w:val="0"/>
        <w:numPr>
          <w:ilvl w:val="1"/>
          <w:numId w:val="39"/>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Ответственный</w:t>
      </w:r>
      <w:r w:rsidR="002D7BDE">
        <w:rPr>
          <w:rFonts w:ascii="Times New Roman" w:hAnsi="Times New Roman"/>
          <w:color w:val="000000"/>
          <w:sz w:val="24"/>
          <w:szCs w:val="24"/>
        </w:rPr>
        <w:t xml:space="preserve"> делопроизводитель</w:t>
      </w:r>
      <w:r>
        <w:rPr>
          <w:rFonts w:ascii="Times New Roman" w:hAnsi="Times New Roman"/>
          <w:color w:val="000000"/>
          <w:sz w:val="24"/>
          <w:szCs w:val="24"/>
        </w:rPr>
        <w:t xml:space="preserve">, в вопросах обеспечения </w:t>
      </w:r>
      <w:r w:rsidR="002D7BDE">
        <w:rPr>
          <w:rFonts w:ascii="Times New Roman" w:hAnsi="Times New Roman"/>
          <w:color w:val="000000"/>
          <w:sz w:val="24"/>
          <w:szCs w:val="24"/>
        </w:rPr>
        <w:t xml:space="preserve">правовой защиты </w:t>
      </w:r>
      <w:r>
        <w:rPr>
          <w:rFonts w:ascii="Times New Roman" w:hAnsi="Times New Roman"/>
          <w:color w:val="000000"/>
          <w:sz w:val="24"/>
          <w:szCs w:val="24"/>
        </w:rPr>
        <w:t xml:space="preserve">персональных данных при их обработке в информационных системах персональных данных (далее –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 xml:space="preserve">) </w:t>
      </w:r>
      <w:r w:rsidRPr="001E3DFB">
        <w:rPr>
          <w:rFonts w:ascii="Times New Roman" w:hAnsi="Times New Roman"/>
          <w:color w:val="000000"/>
          <w:sz w:val="24"/>
          <w:szCs w:val="24"/>
          <w:highlight w:val="yellow"/>
        </w:rPr>
        <w:t xml:space="preserve">подчиняется ответственному руководителю Организации </w:t>
      </w:r>
      <w:r w:rsidR="001E3DFB" w:rsidRPr="001E3DFB">
        <w:rPr>
          <w:rFonts w:ascii="Times New Roman" w:hAnsi="Times New Roman"/>
          <w:color w:val="000000"/>
          <w:sz w:val="24"/>
          <w:szCs w:val="24"/>
          <w:highlight w:val="yellow"/>
        </w:rPr>
        <w:t>ответственному за обеспечение информационной безопасности</w:t>
      </w:r>
      <w:r>
        <w:rPr>
          <w:rFonts w:ascii="Times New Roman" w:hAnsi="Times New Roman"/>
          <w:color w:val="000000"/>
          <w:sz w:val="24"/>
          <w:szCs w:val="24"/>
        </w:rPr>
        <w:t>, при этом</w:t>
      </w:r>
      <w:r w:rsidR="002560AB">
        <w:rPr>
          <w:rFonts w:ascii="Times New Roman" w:hAnsi="Times New Roman"/>
          <w:color w:val="000000"/>
          <w:sz w:val="24"/>
          <w:szCs w:val="24"/>
        </w:rPr>
        <w:t>,</w:t>
      </w:r>
      <w:r>
        <w:rPr>
          <w:rFonts w:ascii="Times New Roman" w:hAnsi="Times New Roman"/>
          <w:color w:val="000000"/>
          <w:sz w:val="24"/>
          <w:szCs w:val="24"/>
        </w:rPr>
        <w:t xml:space="preserve"> Ответственный</w:t>
      </w:r>
      <w:r w:rsidR="00947D7C">
        <w:rPr>
          <w:rFonts w:ascii="Times New Roman" w:hAnsi="Times New Roman"/>
          <w:color w:val="000000"/>
          <w:sz w:val="24"/>
          <w:szCs w:val="24"/>
        </w:rPr>
        <w:t xml:space="preserve"> делопроизводитель</w:t>
      </w:r>
      <w:r>
        <w:rPr>
          <w:rFonts w:ascii="Times New Roman" w:hAnsi="Times New Roman"/>
          <w:color w:val="000000"/>
          <w:sz w:val="24"/>
          <w:szCs w:val="24"/>
        </w:rPr>
        <w:t xml:space="preserve"> организует мероприятия по правовой защите персональных данных в интересах Организации.</w:t>
      </w:r>
    </w:p>
    <w:p w14:paraId="73C6F6C4" w14:textId="0D442857" w:rsidR="00853324" w:rsidRDefault="00853324" w:rsidP="002560AB">
      <w:pPr>
        <w:pStyle w:val="a7"/>
        <w:widowControl w:val="0"/>
        <w:numPr>
          <w:ilvl w:val="1"/>
          <w:numId w:val="39"/>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 xml:space="preserve">Ответственный </w:t>
      </w:r>
      <w:r w:rsidR="00863053">
        <w:rPr>
          <w:rFonts w:ascii="Times New Roman" w:hAnsi="Times New Roman"/>
          <w:color w:val="000000"/>
          <w:sz w:val="24"/>
          <w:szCs w:val="24"/>
        </w:rPr>
        <w:t xml:space="preserve">делопроизводитель </w:t>
      </w:r>
      <w:r>
        <w:rPr>
          <w:rFonts w:ascii="Times New Roman" w:hAnsi="Times New Roman"/>
          <w:color w:val="000000"/>
          <w:sz w:val="24"/>
          <w:szCs w:val="24"/>
        </w:rPr>
        <w:t>в своей деятельности руководствуется:</w:t>
      </w:r>
    </w:p>
    <w:p w14:paraId="32F5A7D4" w14:textId="77777777" w:rsidR="00853324" w:rsidRPr="001A7355" w:rsidRDefault="00853324" w:rsidP="002560AB">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Конституцией Российской Федерации;</w:t>
      </w:r>
    </w:p>
    <w:p w14:paraId="153435C7" w14:textId="04BCBF42" w:rsidR="00853324" w:rsidRPr="001A7355" w:rsidRDefault="00853324" w:rsidP="002560AB">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 xml:space="preserve">федеральными законами Российской Федерации и нормативными правовыми актами органов государственной власти по вопросам защиты </w:t>
      </w:r>
      <w:r w:rsidR="00863053">
        <w:rPr>
          <w:rFonts w:ascii="Times New Roman" w:hAnsi="Times New Roman"/>
          <w:color w:val="000000"/>
          <w:sz w:val="24"/>
          <w:szCs w:val="24"/>
        </w:rPr>
        <w:t>персональных данных</w:t>
      </w:r>
      <w:r w:rsidRPr="001A7355">
        <w:rPr>
          <w:rFonts w:ascii="Times New Roman" w:hAnsi="Times New Roman"/>
          <w:color w:val="000000"/>
          <w:sz w:val="24"/>
          <w:szCs w:val="24"/>
        </w:rPr>
        <w:t>;</w:t>
      </w:r>
    </w:p>
    <w:p w14:paraId="0EFFCAE5" w14:textId="43EECDD7" w:rsidR="00853324" w:rsidRPr="001A7355" w:rsidRDefault="00853324" w:rsidP="002560AB">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 xml:space="preserve">государственными стандартами Российской Федерации в области защиты </w:t>
      </w:r>
      <w:r w:rsidR="00863053">
        <w:rPr>
          <w:rFonts w:ascii="Times New Roman" w:hAnsi="Times New Roman"/>
          <w:color w:val="000000"/>
          <w:sz w:val="24"/>
          <w:szCs w:val="24"/>
        </w:rPr>
        <w:t>персональных данных</w:t>
      </w:r>
      <w:r w:rsidRPr="001A7355">
        <w:rPr>
          <w:rFonts w:ascii="Times New Roman" w:hAnsi="Times New Roman"/>
          <w:color w:val="000000"/>
          <w:sz w:val="24"/>
          <w:szCs w:val="24"/>
        </w:rPr>
        <w:t>;</w:t>
      </w:r>
    </w:p>
    <w:p w14:paraId="06175E21" w14:textId="77777777" w:rsidR="00853324" w:rsidRPr="001A7355" w:rsidRDefault="00853324" w:rsidP="002560AB">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 xml:space="preserve">нормативными правовыми актами </w:t>
      </w:r>
      <w:r>
        <w:rPr>
          <w:rFonts w:ascii="Times New Roman" w:hAnsi="Times New Roman"/>
          <w:color w:val="000000"/>
          <w:sz w:val="24"/>
          <w:szCs w:val="24"/>
        </w:rPr>
        <w:t>Федеральной службы по надзору в сфере связи, информационных технологий и массовых коммуникаций</w:t>
      </w:r>
      <w:r w:rsidRPr="001A7355">
        <w:rPr>
          <w:rFonts w:ascii="Times New Roman" w:hAnsi="Times New Roman"/>
          <w:color w:val="000000"/>
          <w:sz w:val="24"/>
          <w:szCs w:val="24"/>
        </w:rPr>
        <w:t xml:space="preserve"> (Роскомнадзор), ФСБ России и руководящими документами, и нормативными правовыми актами ФСТЭК России;</w:t>
      </w:r>
    </w:p>
    <w:p w14:paraId="4982CE89" w14:textId="77777777" w:rsidR="00853324" w:rsidRPr="001A7355" w:rsidRDefault="00853324" w:rsidP="002560AB">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 xml:space="preserve">локальными нормативными актами </w:t>
      </w:r>
      <w:r>
        <w:rPr>
          <w:rFonts w:ascii="Times New Roman" w:hAnsi="Times New Roman"/>
          <w:color w:val="000000"/>
          <w:sz w:val="24"/>
          <w:szCs w:val="24"/>
        </w:rPr>
        <w:t>Организации</w:t>
      </w:r>
      <w:r w:rsidRPr="001A7355">
        <w:rPr>
          <w:rFonts w:ascii="Times New Roman" w:hAnsi="Times New Roman"/>
          <w:color w:val="000000"/>
          <w:sz w:val="24"/>
          <w:szCs w:val="24"/>
        </w:rPr>
        <w:t xml:space="preserve"> по защите персональных данных;</w:t>
      </w:r>
    </w:p>
    <w:p w14:paraId="3A3A409A" w14:textId="77777777" w:rsidR="00853324" w:rsidRPr="001A7355" w:rsidRDefault="00853324" w:rsidP="002560AB">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правилами внутреннего трудового распорядка;</w:t>
      </w:r>
    </w:p>
    <w:p w14:paraId="67CD1DD3" w14:textId="77777777" w:rsidR="00853324" w:rsidRPr="001A7355" w:rsidRDefault="00853324" w:rsidP="002560AB">
      <w:pPr>
        <w:pStyle w:val="a7"/>
        <w:widowControl w:val="0"/>
        <w:numPr>
          <w:ilvl w:val="1"/>
          <w:numId w:val="18"/>
        </w:numPr>
        <w:autoSpaceDE w:val="0"/>
        <w:autoSpaceDN w:val="0"/>
        <w:adjustRightInd w:val="0"/>
        <w:ind w:left="0" w:right="30" w:firstLine="709"/>
        <w:jc w:val="both"/>
        <w:rPr>
          <w:rFonts w:ascii="Times New Roman" w:hAnsi="Times New Roman"/>
          <w:color w:val="000000"/>
          <w:sz w:val="24"/>
          <w:szCs w:val="24"/>
        </w:rPr>
      </w:pPr>
      <w:r w:rsidRPr="001A7355">
        <w:rPr>
          <w:rFonts w:ascii="Times New Roman" w:hAnsi="Times New Roman"/>
          <w:color w:val="000000"/>
          <w:sz w:val="24"/>
          <w:szCs w:val="24"/>
        </w:rPr>
        <w:t>настоящей инструкцией.</w:t>
      </w:r>
    </w:p>
    <w:p w14:paraId="42FE053D" w14:textId="398D492B" w:rsidR="00853324" w:rsidRDefault="00853324" w:rsidP="002560AB">
      <w:pPr>
        <w:pStyle w:val="a7"/>
        <w:widowControl w:val="0"/>
        <w:numPr>
          <w:ilvl w:val="1"/>
          <w:numId w:val="39"/>
        </w:numPr>
        <w:autoSpaceDE w:val="0"/>
        <w:autoSpaceDN w:val="0"/>
        <w:adjustRightInd w:val="0"/>
        <w:ind w:left="0" w:right="30" w:firstLine="709"/>
        <w:jc w:val="both"/>
        <w:rPr>
          <w:rFonts w:ascii="Times New Roman" w:hAnsi="Times New Roman"/>
          <w:color w:val="000000"/>
          <w:sz w:val="24"/>
          <w:szCs w:val="24"/>
        </w:rPr>
      </w:pPr>
      <w:r>
        <w:rPr>
          <w:rFonts w:ascii="Times New Roman" w:hAnsi="Times New Roman"/>
          <w:color w:val="000000"/>
          <w:sz w:val="24"/>
          <w:szCs w:val="24"/>
        </w:rPr>
        <w:t>Деятельность Ответственного</w:t>
      </w:r>
      <w:r w:rsidR="00863053">
        <w:rPr>
          <w:rFonts w:ascii="Times New Roman" w:hAnsi="Times New Roman"/>
          <w:color w:val="000000"/>
          <w:sz w:val="24"/>
          <w:szCs w:val="24"/>
        </w:rPr>
        <w:t xml:space="preserve"> делопроизводителя </w:t>
      </w:r>
      <w:r>
        <w:rPr>
          <w:rFonts w:ascii="Times New Roman" w:hAnsi="Times New Roman"/>
          <w:color w:val="000000"/>
          <w:sz w:val="24"/>
          <w:szCs w:val="24"/>
        </w:rPr>
        <w:t xml:space="preserve">осуществляется согласно плану мероприятий по защите </w:t>
      </w:r>
      <w:r w:rsidR="00863053">
        <w:rPr>
          <w:rFonts w:ascii="Times New Roman" w:hAnsi="Times New Roman"/>
          <w:color w:val="000000"/>
          <w:sz w:val="24"/>
          <w:szCs w:val="24"/>
        </w:rPr>
        <w:t>персональных данных</w:t>
      </w:r>
      <w:r>
        <w:rPr>
          <w:rFonts w:ascii="Times New Roman" w:hAnsi="Times New Roman"/>
          <w:color w:val="000000"/>
          <w:sz w:val="24"/>
          <w:szCs w:val="24"/>
        </w:rPr>
        <w:t xml:space="preserve"> в Организации на год.</w:t>
      </w:r>
    </w:p>
    <w:p w14:paraId="261BC9FB" w14:textId="77777777" w:rsidR="00853324" w:rsidRDefault="00853324">
      <w:pPr>
        <w:pStyle w:val="12"/>
        <w:numPr>
          <w:ilvl w:val="0"/>
          <w:numId w:val="39"/>
        </w:numPr>
        <w:spacing w:before="240" w:after="240" w:line="276" w:lineRule="auto"/>
        <w:ind w:left="714" w:hanging="357"/>
        <w:jc w:val="center"/>
        <w:rPr>
          <w:color w:val="000000"/>
          <w:sz w:val="24"/>
          <w:szCs w:val="24"/>
        </w:rPr>
      </w:pPr>
      <w:r>
        <w:rPr>
          <w:b/>
          <w:sz w:val="24"/>
          <w:szCs w:val="24"/>
        </w:rPr>
        <w:t>Задачи</w:t>
      </w:r>
    </w:p>
    <w:p w14:paraId="13206D57" w14:textId="07AE4C52" w:rsidR="00853324" w:rsidRDefault="00853324" w:rsidP="002560AB">
      <w:pPr>
        <w:widowControl w:val="0"/>
        <w:autoSpaceDE w:val="0"/>
        <w:autoSpaceDN w:val="0"/>
        <w:adjustRightInd w:val="0"/>
        <w:spacing w:line="276" w:lineRule="auto"/>
        <w:ind w:right="30" w:firstLine="711"/>
        <w:jc w:val="both"/>
        <w:rPr>
          <w:color w:val="000000"/>
        </w:rPr>
      </w:pPr>
      <w:r>
        <w:rPr>
          <w:color w:val="000000"/>
        </w:rPr>
        <w:t xml:space="preserve">На Ответственного </w:t>
      </w:r>
      <w:r w:rsidR="00863053">
        <w:rPr>
          <w:color w:val="000000"/>
        </w:rPr>
        <w:t xml:space="preserve">делопроизводителя </w:t>
      </w:r>
      <w:r>
        <w:rPr>
          <w:color w:val="000000"/>
        </w:rPr>
        <w:t>возложены следующие задачи:</w:t>
      </w:r>
    </w:p>
    <w:p w14:paraId="5E0F5D33" w14:textId="1CBE4F8F"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Организация внутреннего контроля за соблюдением работниками Организации норм законодательства Российской Федерации по п</w:t>
      </w:r>
      <w:r w:rsidR="00863053">
        <w:rPr>
          <w:rFonts w:ascii="Times New Roman" w:hAnsi="Times New Roman"/>
          <w:color w:val="000000"/>
          <w:sz w:val="24"/>
          <w:szCs w:val="24"/>
        </w:rPr>
        <w:t>равовой</w:t>
      </w:r>
      <w:r>
        <w:rPr>
          <w:rFonts w:ascii="Times New Roman" w:hAnsi="Times New Roman"/>
          <w:color w:val="000000"/>
          <w:sz w:val="24"/>
          <w:szCs w:val="24"/>
        </w:rPr>
        <w:t xml:space="preserve"> защите </w:t>
      </w:r>
      <w:proofErr w:type="spellStart"/>
      <w:r>
        <w:rPr>
          <w:rFonts w:ascii="Times New Roman" w:hAnsi="Times New Roman"/>
          <w:color w:val="000000"/>
          <w:sz w:val="24"/>
          <w:szCs w:val="24"/>
        </w:rPr>
        <w:t>ПДн</w:t>
      </w:r>
      <w:proofErr w:type="spellEnd"/>
      <w:r>
        <w:rPr>
          <w:rFonts w:ascii="Times New Roman" w:hAnsi="Times New Roman"/>
          <w:color w:val="000000"/>
          <w:sz w:val="24"/>
          <w:szCs w:val="24"/>
        </w:rPr>
        <w:t xml:space="preserve"> при </w:t>
      </w:r>
      <w:r>
        <w:rPr>
          <w:rFonts w:ascii="Times New Roman" w:hAnsi="Times New Roman"/>
          <w:color w:val="000000"/>
          <w:sz w:val="24"/>
          <w:szCs w:val="24"/>
        </w:rPr>
        <w:lastRenderedPageBreak/>
        <w:t xml:space="preserve">их обработке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w:t>
      </w:r>
    </w:p>
    <w:p w14:paraId="0E774905" w14:textId="28BF3916"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Разработка и согласование со всеми заинтересованными должностными лицами Организации локальных актов по вопросам </w:t>
      </w:r>
      <w:r w:rsidR="00863053">
        <w:rPr>
          <w:rFonts w:ascii="Times New Roman" w:hAnsi="Times New Roman"/>
          <w:color w:val="000000"/>
          <w:sz w:val="24"/>
          <w:szCs w:val="24"/>
        </w:rPr>
        <w:t>правовой</w:t>
      </w:r>
      <w:r>
        <w:rPr>
          <w:rFonts w:ascii="Times New Roman" w:hAnsi="Times New Roman"/>
          <w:color w:val="000000"/>
          <w:sz w:val="24"/>
          <w:szCs w:val="24"/>
        </w:rPr>
        <w:t xml:space="preserve"> защит</w:t>
      </w:r>
      <w:r w:rsidR="00863053">
        <w:rPr>
          <w:rFonts w:ascii="Times New Roman" w:hAnsi="Times New Roman"/>
          <w:color w:val="000000"/>
          <w:sz w:val="24"/>
          <w:szCs w:val="24"/>
        </w:rPr>
        <w:t>ы</w:t>
      </w:r>
      <w:r>
        <w:rPr>
          <w:rFonts w:ascii="Times New Roman" w:hAnsi="Times New Roman"/>
          <w:color w:val="000000"/>
          <w:sz w:val="24"/>
          <w:szCs w:val="24"/>
        </w:rPr>
        <w:t xml:space="preserve"> </w:t>
      </w:r>
      <w:proofErr w:type="spellStart"/>
      <w:r>
        <w:rPr>
          <w:rFonts w:ascii="Times New Roman" w:hAnsi="Times New Roman"/>
          <w:color w:val="000000"/>
          <w:sz w:val="24"/>
          <w:szCs w:val="24"/>
        </w:rPr>
        <w:t>ПДн</w:t>
      </w:r>
      <w:proofErr w:type="spellEnd"/>
      <w:r>
        <w:rPr>
          <w:rFonts w:ascii="Times New Roman" w:hAnsi="Times New Roman"/>
          <w:color w:val="000000"/>
          <w:sz w:val="24"/>
          <w:szCs w:val="24"/>
        </w:rPr>
        <w:t xml:space="preserve"> при их обработке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w:t>
      </w:r>
    </w:p>
    <w:p w14:paraId="1138EFFA" w14:textId="186CBE86"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Доведение до сведения работников Организации, непосредственно осуществляющих обработку 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 xml:space="preserve">, положений законодательства Российской Федерации о персональных данных, локальных актов по вопросам обработки персональных данных, требований к </w:t>
      </w:r>
      <w:r w:rsidR="00863053">
        <w:rPr>
          <w:rFonts w:ascii="Times New Roman" w:hAnsi="Times New Roman"/>
          <w:color w:val="000000"/>
          <w:sz w:val="24"/>
          <w:szCs w:val="24"/>
        </w:rPr>
        <w:t xml:space="preserve">правовой </w:t>
      </w:r>
      <w:r>
        <w:rPr>
          <w:rFonts w:ascii="Times New Roman" w:hAnsi="Times New Roman"/>
          <w:color w:val="000000"/>
          <w:sz w:val="24"/>
          <w:szCs w:val="24"/>
        </w:rPr>
        <w:t>защите персональных данных и проведение обучения указанных работников</w:t>
      </w:r>
      <w:r w:rsidR="00863053">
        <w:rPr>
          <w:rFonts w:ascii="Times New Roman" w:hAnsi="Times New Roman"/>
          <w:color w:val="000000"/>
          <w:sz w:val="24"/>
          <w:szCs w:val="24"/>
        </w:rPr>
        <w:t xml:space="preserve"> по направлению правовой защиты персональных данных</w:t>
      </w:r>
      <w:r>
        <w:rPr>
          <w:rFonts w:ascii="Times New Roman" w:hAnsi="Times New Roman"/>
          <w:color w:val="000000"/>
          <w:sz w:val="24"/>
          <w:szCs w:val="24"/>
        </w:rPr>
        <w:t>.</w:t>
      </w:r>
    </w:p>
    <w:p w14:paraId="505B1546" w14:textId="77777777"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Осуществление контроля приёма и обработки обращений и запросов субъектов персональных данных или их законных представителей по вопросам обработки 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 xml:space="preserve"> и внесение предложений по организации приёма и обработки таких обращений и запросов.</w:t>
      </w:r>
    </w:p>
    <w:p w14:paraId="514BF4E5" w14:textId="77777777"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Осуществление рассмотрения обращений и запросов субъектов персональных данных или их законных представителей по вопросам обработки 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 xml:space="preserve"> и организация предоставления субъектам персональных данных или их законным представителям информации, предусмотренной Федеральным законом Российской Федерации от 27.07.2006 №152-ФЗ  «О персональных данных».</w:t>
      </w:r>
    </w:p>
    <w:p w14:paraId="69FEE68E" w14:textId="645D14B7"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Организация комплексной </w:t>
      </w:r>
      <w:r w:rsidR="005618F4">
        <w:rPr>
          <w:rFonts w:ascii="Times New Roman" w:hAnsi="Times New Roman"/>
          <w:color w:val="000000"/>
          <w:sz w:val="24"/>
          <w:szCs w:val="24"/>
        </w:rPr>
        <w:t xml:space="preserve">правовой </w:t>
      </w:r>
      <w:r>
        <w:rPr>
          <w:rFonts w:ascii="Times New Roman" w:hAnsi="Times New Roman"/>
          <w:color w:val="000000"/>
          <w:sz w:val="24"/>
          <w:szCs w:val="24"/>
        </w:rPr>
        <w:t xml:space="preserve">защиты </w:t>
      </w:r>
      <w:r w:rsidR="005618F4">
        <w:rPr>
          <w:rFonts w:ascii="Times New Roman" w:hAnsi="Times New Roman"/>
          <w:color w:val="000000"/>
          <w:sz w:val="24"/>
          <w:szCs w:val="24"/>
        </w:rPr>
        <w:t>персональных данных</w:t>
      </w:r>
      <w:r>
        <w:rPr>
          <w:rFonts w:ascii="Times New Roman" w:hAnsi="Times New Roman"/>
          <w:color w:val="000000"/>
          <w:sz w:val="24"/>
          <w:szCs w:val="24"/>
        </w:rPr>
        <w:t xml:space="preserve"> в Организации. </w:t>
      </w:r>
    </w:p>
    <w:p w14:paraId="196FF9ED" w14:textId="77777777" w:rsidR="00853324" w:rsidRDefault="00853324">
      <w:pPr>
        <w:pStyle w:val="12"/>
        <w:numPr>
          <w:ilvl w:val="0"/>
          <w:numId w:val="39"/>
        </w:numPr>
        <w:spacing w:before="240" w:after="240" w:line="276" w:lineRule="auto"/>
        <w:ind w:left="714" w:hanging="357"/>
        <w:jc w:val="center"/>
        <w:rPr>
          <w:color w:val="000000"/>
          <w:sz w:val="24"/>
          <w:szCs w:val="24"/>
        </w:rPr>
      </w:pPr>
      <w:r>
        <w:rPr>
          <w:b/>
          <w:sz w:val="24"/>
          <w:szCs w:val="24"/>
        </w:rPr>
        <w:t>Функции</w:t>
      </w:r>
    </w:p>
    <w:p w14:paraId="77D3C0CD" w14:textId="62A27015" w:rsidR="00853324" w:rsidRDefault="00853324" w:rsidP="002560AB">
      <w:pPr>
        <w:widowControl w:val="0"/>
        <w:autoSpaceDE w:val="0"/>
        <w:autoSpaceDN w:val="0"/>
        <w:adjustRightInd w:val="0"/>
        <w:spacing w:line="276" w:lineRule="auto"/>
        <w:ind w:right="30" w:firstLine="711"/>
        <w:jc w:val="both"/>
        <w:rPr>
          <w:color w:val="000000"/>
        </w:rPr>
      </w:pPr>
      <w:r>
        <w:rPr>
          <w:color w:val="000000"/>
        </w:rPr>
        <w:t>Для решения поставленных задач Ответственный</w:t>
      </w:r>
      <w:r w:rsidR="00C47FB1">
        <w:rPr>
          <w:color w:val="000000"/>
        </w:rPr>
        <w:t xml:space="preserve"> делопроизводитель</w:t>
      </w:r>
      <w:r>
        <w:rPr>
          <w:color w:val="000000"/>
        </w:rPr>
        <w:t xml:space="preserve"> осуществляет следующие функции:</w:t>
      </w:r>
    </w:p>
    <w:p w14:paraId="11987229" w14:textId="7DE5F2F0"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Участие в разработке и внедрении правовых, организационных и технических мер по комплексному обеспечению </w:t>
      </w:r>
      <w:r w:rsidR="00994D80">
        <w:rPr>
          <w:rFonts w:ascii="Times New Roman" w:hAnsi="Times New Roman"/>
          <w:color w:val="000000"/>
          <w:sz w:val="24"/>
          <w:szCs w:val="24"/>
        </w:rPr>
        <w:t>правовой</w:t>
      </w:r>
      <w:r>
        <w:rPr>
          <w:rFonts w:ascii="Times New Roman" w:hAnsi="Times New Roman"/>
          <w:color w:val="000000"/>
          <w:sz w:val="24"/>
          <w:szCs w:val="24"/>
        </w:rPr>
        <w:t xml:space="preserve"> </w:t>
      </w:r>
      <w:r w:rsidR="00994D80">
        <w:rPr>
          <w:rFonts w:ascii="Times New Roman" w:hAnsi="Times New Roman"/>
          <w:color w:val="000000"/>
          <w:sz w:val="24"/>
          <w:szCs w:val="24"/>
        </w:rPr>
        <w:t xml:space="preserve">защиты </w:t>
      </w:r>
      <w:r>
        <w:rPr>
          <w:rFonts w:ascii="Times New Roman" w:hAnsi="Times New Roman"/>
          <w:color w:val="000000"/>
          <w:sz w:val="24"/>
          <w:szCs w:val="24"/>
        </w:rPr>
        <w:t xml:space="preserve">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w:t>
      </w:r>
    </w:p>
    <w:p w14:paraId="206041C6" w14:textId="123BED20"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Контроль обеспечения соблюдения режима </w:t>
      </w:r>
      <w:r w:rsidR="00994D80">
        <w:rPr>
          <w:rFonts w:ascii="Times New Roman" w:hAnsi="Times New Roman"/>
          <w:color w:val="000000"/>
          <w:sz w:val="24"/>
          <w:szCs w:val="24"/>
        </w:rPr>
        <w:t>правовой защиты персональных данных</w:t>
      </w:r>
      <w:r>
        <w:rPr>
          <w:rFonts w:ascii="Times New Roman" w:hAnsi="Times New Roman"/>
          <w:color w:val="000000"/>
          <w:sz w:val="24"/>
          <w:szCs w:val="24"/>
        </w:rPr>
        <w:t xml:space="preserve">, в том числе при </w:t>
      </w:r>
      <w:r w:rsidR="00CB7B84">
        <w:rPr>
          <w:rFonts w:ascii="Times New Roman" w:hAnsi="Times New Roman"/>
          <w:color w:val="000000"/>
          <w:sz w:val="24"/>
          <w:szCs w:val="24"/>
        </w:rPr>
        <w:t xml:space="preserve">их </w:t>
      </w:r>
      <w:r>
        <w:rPr>
          <w:rFonts w:ascii="Times New Roman" w:hAnsi="Times New Roman"/>
          <w:color w:val="000000"/>
          <w:sz w:val="24"/>
          <w:szCs w:val="24"/>
        </w:rPr>
        <w:t xml:space="preserve">обработке в </w:t>
      </w:r>
      <w:proofErr w:type="spellStart"/>
      <w:r>
        <w:rPr>
          <w:rFonts w:ascii="Times New Roman" w:hAnsi="Times New Roman"/>
          <w:color w:val="000000"/>
          <w:sz w:val="24"/>
          <w:szCs w:val="24"/>
        </w:rPr>
        <w:t>ИСПДн</w:t>
      </w:r>
      <w:proofErr w:type="spellEnd"/>
      <w:r w:rsidR="00CB7B84">
        <w:rPr>
          <w:rFonts w:ascii="Times New Roman" w:hAnsi="Times New Roman"/>
          <w:color w:val="000000"/>
          <w:sz w:val="24"/>
          <w:szCs w:val="24"/>
        </w:rPr>
        <w:t>,</w:t>
      </w:r>
      <w:r>
        <w:rPr>
          <w:rFonts w:ascii="Times New Roman" w:hAnsi="Times New Roman"/>
          <w:color w:val="000000"/>
          <w:sz w:val="24"/>
          <w:szCs w:val="24"/>
        </w:rPr>
        <w:t xml:space="preserve"> и внесение предложений по соблюдению такого режима.</w:t>
      </w:r>
    </w:p>
    <w:p w14:paraId="27C80938" w14:textId="518D4579"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Согласование планов по </w:t>
      </w:r>
      <w:r w:rsidR="00994D80">
        <w:rPr>
          <w:rFonts w:ascii="Times New Roman" w:hAnsi="Times New Roman"/>
          <w:color w:val="000000"/>
          <w:sz w:val="24"/>
          <w:szCs w:val="24"/>
        </w:rPr>
        <w:t>правовой</w:t>
      </w:r>
      <w:r>
        <w:rPr>
          <w:rFonts w:ascii="Times New Roman" w:hAnsi="Times New Roman"/>
          <w:color w:val="000000"/>
          <w:sz w:val="24"/>
          <w:szCs w:val="24"/>
        </w:rPr>
        <w:t xml:space="preserve"> защите 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 в пределах своей компетенции.</w:t>
      </w:r>
    </w:p>
    <w:p w14:paraId="40167D57" w14:textId="2D85D15E" w:rsidR="00853324" w:rsidRPr="001E3727"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sidRPr="001E3727">
        <w:rPr>
          <w:rFonts w:ascii="Times New Roman" w:hAnsi="Times New Roman"/>
          <w:color w:val="000000"/>
          <w:sz w:val="24"/>
          <w:szCs w:val="24"/>
        </w:rPr>
        <w:t xml:space="preserve">Контроль выполнения мер по </w:t>
      </w:r>
      <w:r w:rsidR="00CB7B84">
        <w:rPr>
          <w:rFonts w:ascii="Times New Roman" w:hAnsi="Times New Roman"/>
          <w:color w:val="000000"/>
          <w:sz w:val="24"/>
          <w:szCs w:val="24"/>
        </w:rPr>
        <w:t>правовой</w:t>
      </w:r>
      <w:r>
        <w:rPr>
          <w:rFonts w:ascii="Times New Roman" w:hAnsi="Times New Roman"/>
          <w:color w:val="000000"/>
          <w:sz w:val="24"/>
          <w:szCs w:val="24"/>
        </w:rPr>
        <w:t xml:space="preserve"> защите </w:t>
      </w:r>
      <w:r w:rsidRPr="001E3727">
        <w:rPr>
          <w:rFonts w:ascii="Times New Roman" w:hAnsi="Times New Roman"/>
          <w:color w:val="000000"/>
          <w:sz w:val="24"/>
          <w:szCs w:val="24"/>
        </w:rPr>
        <w:t>персональных данных, анализ материалов контроля, выявление недостатков и нарушений</w:t>
      </w:r>
      <w:r>
        <w:rPr>
          <w:rFonts w:ascii="Times New Roman" w:hAnsi="Times New Roman"/>
          <w:color w:val="000000"/>
          <w:sz w:val="24"/>
          <w:szCs w:val="24"/>
        </w:rPr>
        <w:t xml:space="preserve"> в </w:t>
      </w:r>
      <w:proofErr w:type="spellStart"/>
      <w:r>
        <w:rPr>
          <w:rFonts w:ascii="Times New Roman" w:hAnsi="Times New Roman"/>
          <w:color w:val="000000"/>
          <w:sz w:val="24"/>
          <w:szCs w:val="24"/>
        </w:rPr>
        <w:t>ИСПДн</w:t>
      </w:r>
      <w:proofErr w:type="spellEnd"/>
      <w:r w:rsidRPr="001E3727">
        <w:rPr>
          <w:rFonts w:ascii="Times New Roman" w:hAnsi="Times New Roman"/>
          <w:color w:val="000000"/>
          <w:sz w:val="24"/>
          <w:szCs w:val="24"/>
        </w:rPr>
        <w:t>. Разработка и реализация мер по их устранению.</w:t>
      </w:r>
    </w:p>
    <w:p w14:paraId="2685CF8E" w14:textId="37A64F7B"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Внесение предложений по актуализации внутренней организационно-распорядительной документации по организации обработки и </w:t>
      </w:r>
      <w:r w:rsidR="00CB7B84">
        <w:rPr>
          <w:rFonts w:ascii="Times New Roman" w:hAnsi="Times New Roman"/>
          <w:color w:val="000000"/>
          <w:sz w:val="24"/>
          <w:szCs w:val="24"/>
        </w:rPr>
        <w:t>правовой</w:t>
      </w:r>
      <w:r>
        <w:rPr>
          <w:rFonts w:ascii="Times New Roman" w:hAnsi="Times New Roman"/>
          <w:color w:val="000000"/>
          <w:sz w:val="24"/>
          <w:szCs w:val="24"/>
        </w:rPr>
        <w:t xml:space="preserve"> защите персональных данных при изменении существующих и </w:t>
      </w:r>
      <w:r w:rsidR="00CB7B84">
        <w:rPr>
          <w:rFonts w:ascii="Times New Roman" w:hAnsi="Times New Roman"/>
          <w:color w:val="000000"/>
          <w:sz w:val="24"/>
          <w:szCs w:val="24"/>
        </w:rPr>
        <w:t>публикации</w:t>
      </w:r>
      <w:r>
        <w:rPr>
          <w:rFonts w:ascii="Times New Roman" w:hAnsi="Times New Roman"/>
          <w:color w:val="000000"/>
          <w:sz w:val="24"/>
          <w:szCs w:val="24"/>
        </w:rPr>
        <w:t xml:space="preserve"> новых нормативных правовых документов по вопросам обработки персональных данных и подготовка соответствующих необходимых проектов документов в Организации.</w:t>
      </w:r>
    </w:p>
    <w:p w14:paraId="767831E1" w14:textId="77777777" w:rsidR="00853324" w:rsidRDefault="00853324">
      <w:pPr>
        <w:pStyle w:val="12"/>
        <w:numPr>
          <w:ilvl w:val="0"/>
          <w:numId w:val="39"/>
        </w:numPr>
        <w:spacing w:before="240" w:after="240" w:line="276" w:lineRule="auto"/>
        <w:ind w:left="714" w:hanging="357"/>
        <w:jc w:val="center"/>
        <w:rPr>
          <w:color w:val="000000"/>
          <w:sz w:val="24"/>
          <w:szCs w:val="24"/>
        </w:rPr>
      </w:pPr>
      <w:r>
        <w:rPr>
          <w:b/>
          <w:sz w:val="24"/>
          <w:szCs w:val="24"/>
        </w:rPr>
        <w:t>Права</w:t>
      </w:r>
      <w:r>
        <w:rPr>
          <w:color w:val="000000"/>
          <w:sz w:val="24"/>
          <w:szCs w:val="24"/>
        </w:rPr>
        <w:t> </w:t>
      </w:r>
    </w:p>
    <w:p w14:paraId="7C1E86E3" w14:textId="24048196" w:rsidR="00853324" w:rsidRDefault="00853324" w:rsidP="002560AB">
      <w:pPr>
        <w:widowControl w:val="0"/>
        <w:autoSpaceDE w:val="0"/>
        <w:autoSpaceDN w:val="0"/>
        <w:adjustRightInd w:val="0"/>
        <w:spacing w:line="276" w:lineRule="auto"/>
        <w:ind w:right="30" w:firstLine="711"/>
        <w:jc w:val="both"/>
        <w:rPr>
          <w:color w:val="000000"/>
        </w:rPr>
      </w:pPr>
      <w:r>
        <w:rPr>
          <w:color w:val="000000"/>
        </w:rPr>
        <w:t xml:space="preserve">Ответственный </w:t>
      </w:r>
      <w:r w:rsidR="00C47FB1">
        <w:rPr>
          <w:color w:val="000000"/>
        </w:rPr>
        <w:t xml:space="preserve">делопроизводитель </w:t>
      </w:r>
      <w:r>
        <w:rPr>
          <w:color w:val="000000"/>
        </w:rPr>
        <w:t>имеет право:</w:t>
      </w:r>
    </w:p>
    <w:p w14:paraId="3A299FF0" w14:textId="3CED305F"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Осуществлять контроль за </w:t>
      </w:r>
      <w:r w:rsidRPr="00A078D7">
        <w:rPr>
          <w:rFonts w:ascii="Times New Roman" w:hAnsi="Times New Roman"/>
          <w:color w:val="000000"/>
          <w:sz w:val="24"/>
          <w:szCs w:val="24"/>
        </w:rPr>
        <w:t xml:space="preserve">деятельностью структурных подразделений </w:t>
      </w:r>
      <w:r>
        <w:rPr>
          <w:rFonts w:ascii="Times New Roman" w:hAnsi="Times New Roman"/>
          <w:color w:val="000000"/>
          <w:sz w:val="24"/>
          <w:szCs w:val="24"/>
        </w:rPr>
        <w:t>Организации</w:t>
      </w:r>
      <w:r w:rsidRPr="00A078D7">
        <w:rPr>
          <w:rFonts w:ascii="Times New Roman" w:hAnsi="Times New Roman"/>
          <w:color w:val="000000"/>
          <w:sz w:val="24"/>
          <w:szCs w:val="24"/>
        </w:rPr>
        <w:t xml:space="preserve"> по</w:t>
      </w:r>
      <w:r>
        <w:rPr>
          <w:rFonts w:ascii="Times New Roman" w:hAnsi="Times New Roman"/>
          <w:color w:val="000000"/>
          <w:sz w:val="24"/>
          <w:szCs w:val="24"/>
        </w:rPr>
        <w:t xml:space="preserve"> выполнению ими требований по </w:t>
      </w:r>
      <w:r w:rsidR="00C47FB1">
        <w:rPr>
          <w:rFonts w:ascii="Times New Roman" w:hAnsi="Times New Roman"/>
          <w:color w:val="000000"/>
          <w:sz w:val="24"/>
          <w:szCs w:val="24"/>
        </w:rPr>
        <w:t>правовой защите</w:t>
      </w:r>
      <w:r>
        <w:rPr>
          <w:rFonts w:ascii="Times New Roman" w:hAnsi="Times New Roman"/>
          <w:color w:val="000000"/>
          <w:sz w:val="24"/>
          <w:szCs w:val="24"/>
        </w:rPr>
        <w:t xml:space="preserve"> персональных данных в </w:t>
      </w:r>
      <w:proofErr w:type="spellStart"/>
      <w:r>
        <w:rPr>
          <w:rFonts w:ascii="Times New Roman" w:hAnsi="Times New Roman"/>
          <w:color w:val="000000"/>
          <w:sz w:val="24"/>
          <w:szCs w:val="24"/>
        </w:rPr>
        <w:lastRenderedPageBreak/>
        <w:t>ИСПДн</w:t>
      </w:r>
      <w:proofErr w:type="spellEnd"/>
      <w:r>
        <w:rPr>
          <w:rFonts w:ascii="Times New Roman" w:hAnsi="Times New Roman"/>
          <w:color w:val="000000"/>
          <w:sz w:val="24"/>
          <w:szCs w:val="24"/>
        </w:rPr>
        <w:t>.</w:t>
      </w:r>
    </w:p>
    <w:p w14:paraId="69E97C32" w14:textId="1788CB09"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 xml:space="preserve">Составлять акты, докладные записки, отчёты для рассмотрения ответственным руководителем организации при выявлении нарушений порядка обработки 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w:t>
      </w:r>
    </w:p>
    <w:p w14:paraId="680A073C" w14:textId="77777777" w:rsidR="00853324"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Pr>
          <w:rFonts w:ascii="Times New Roman" w:hAnsi="Times New Roman"/>
          <w:color w:val="000000"/>
          <w:sz w:val="24"/>
          <w:szCs w:val="24"/>
        </w:rPr>
        <w:t>Готовить и вносить предложения:</w:t>
      </w:r>
    </w:p>
    <w:p w14:paraId="63C47BD0" w14:textId="41A612E7" w:rsidR="00853324" w:rsidRPr="00AE0658" w:rsidRDefault="00853324" w:rsidP="002560AB">
      <w:pPr>
        <w:pStyle w:val="a7"/>
        <w:widowControl w:val="0"/>
        <w:numPr>
          <w:ilvl w:val="0"/>
          <w:numId w:val="17"/>
        </w:numPr>
        <w:autoSpaceDE w:val="0"/>
        <w:autoSpaceDN w:val="0"/>
        <w:adjustRightInd w:val="0"/>
        <w:ind w:left="0" w:right="30" w:firstLine="711"/>
        <w:jc w:val="both"/>
        <w:rPr>
          <w:rFonts w:ascii="Times New Roman" w:hAnsi="Times New Roman"/>
          <w:color w:val="000000"/>
          <w:sz w:val="24"/>
          <w:szCs w:val="24"/>
        </w:rPr>
      </w:pPr>
      <w:r w:rsidRPr="00AE0658">
        <w:rPr>
          <w:rFonts w:ascii="Times New Roman" w:hAnsi="Times New Roman"/>
          <w:color w:val="000000"/>
          <w:sz w:val="24"/>
          <w:szCs w:val="24"/>
        </w:rPr>
        <w:t xml:space="preserve">о проведении работ по </w:t>
      </w:r>
      <w:r w:rsidR="00C47FB1">
        <w:rPr>
          <w:rFonts w:ascii="Times New Roman" w:hAnsi="Times New Roman"/>
          <w:color w:val="000000"/>
          <w:sz w:val="24"/>
          <w:szCs w:val="24"/>
        </w:rPr>
        <w:t>правовой защите</w:t>
      </w:r>
      <w:r>
        <w:rPr>
          <w:rFonts w:ascii="Times New Roman" w:hAnsi="Times New Roman"/>
          <w:color w:val="000000"/>
          <w:sz w:val="24"/>
          <w:szCs w:val="24"/>
        </w:rPr>
        <w:t xml:space="preserve"> </w:t>
      </w:r>
      <w:r w:rsidRPr="00AE0658">
        <w:rPr>
          <w:rFonts w:ascii="Times New Roman" w:hAnsi="Times New Roman"/>
          <w:color w:val="000000"/>
          <w:sz w:val="24"/>
          <w:szCs w:val="24"/>
        </w:rPr>
        <w:t>персональных данных</w:t>
      </w:r>
      <w:r>
        <w:rPr>
          <w:rFonts w:ascii="Times New Roman" w:hAnsi="Times New Roman"/>
          <w:color w:val="000000"/>
          <w:sz w:val="24"/>
          <w:szCs w:val="24"/>
        </w:rPr>
        <w:t xml:space="preserve"> в </w:t>
      </w:r>
      <w:proofErr w:type="spellStart"/>
      <w:r>
        <w:rPr>
          <w:rFonts w:ascii="Times New Roman" w:hAnsi="Times New Roman"/>
          <w:color w:val="000000"/>
          <w:sz w:val="24"/>
          <w:szCs w:val="24"/>
        </w:rPr>
        <w:t>ИСПДн</w:t>
      </w:r>
      <w:proofErr w:type="spellEnd"/>
      <w:r w:rsidRPr="00AE0658">
        <w:rPr>
          <w:rFonts w:ascii="Times New Roman" w:hAnsi="Times New Roman"/>
          <w:color w:val="000000"/>
          <w:sz w:val="24"/>
          <w:szCs w:val="24"/>
        </w:rPr>
        <w:t>;</w:t>
      </w:r>
    </w:p>
    <w:p w14:paraId="3905C159" w14:textId="1B3010F8" w:rsidR="00853324" w:rsidRPr="008B0BD8"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strike/>
          <w:sz w:val="24"/>
          <w:szCs w:val="24"/>
        </w:rPr>
      </w:pPr>
      <w:r w:rsidRPr="008B0BD8">
        <w:rPr>
          <w:rFonts w:ascii="Times New Roman" w:hAnsi="Times New Roman"/>
          <w:sz w:val="24"/>
          <w:szCs w:val="24"/>
        </w:rPr>
        <w:t xml:space="preserve">Осуществлять контроль и согласование перечня передаваемых контрагентам </w:t>
      </w:r>
      <w:r>
        <w:rPr>
          <w:rFonts w:ascii="Times New Roman" w:hAnsi="Times New Roman"/>
          <w:sz w:val="24"/>
          <w:szCs w:val="24"/>
        </w:rPr>
        <w:t>Организации</w:t>
      </w:r>
      <w:r w:rsidRPr="008B0BD8">
        <w:rPr>
          <w:rFonts w:ascii="Times New Roman" w:hAnsi="Times New Roman"/>
          <w:sz w:val="24"/>
          <w:szCs w:val="24"/>
        </w:rPr>
        <w:t xml:space="preserve"> персональных данных, обрабатываемых в </w:t>
      </w:r>
      <w:proofErr w:type="spellStart"/>
      <w:r>
        <w:rPr>
          <w:rFonts w:ascii="Times New Roman" w:hAnsi="Times New Roman"/>
          <w:sz w:val="24"/>
          <w:szCs w:val="24"/>
        </w:rPr>
        <w:t>ИСПДн</w:t>
      </w:r>
      <w:proofErr w:type="spellEnd"/>
      <w:r w:rsidRPr="008B0BD8">
        <w:rPr>
          <w:rFonts w:ascii="Times New Roman" w:hAnsi="Times New Roman"/>
          <w:sz w:val="24"/>
          <w:szCs w:val="24"/>
        </w:rPr>
        <w:t xml:space="preserve">, необходимых к передаче по условиям договоров с этими контрагентами. </w:t>
      </w:r>
    </w:p>
    <w:p w14:paraId="597F10C0" w14:textId="77777777" w:rsidR="00853324" w:rsidRDefault="00853324">
      <w:pPr>
        <w:pStyle w:val="12"/>
        <w:numPr>
          <w:ilvl w:val="0"/>
          <w:numId w:val="39"/>
        </w:numPr>
        <w:spacing w:before="240" w:after="240" w:line="276" w:lineRule="auto"/>
        <w:ind w:left="714" w:hanging="357"/>
        <w:jc w:val="center"/>
        <w:rPr>
          <w:color w:val="000000"/>
          <w:sz w:val="24"/>
          <w:szCs w:val="24"/>
        </w:rPr>
      </w:pPr>
      <w:r>
        <w:rPr>
          <w:b/>
          <w:sz w:val="24"/>
          <w:szCs w:val="24"/>
        </w:rPr>
        <w:t>Взаимодействия (служебные связи)</w:t>
      </w:r>
      <w:r>
        <w:rPr>
          <w:color w:val="000000"/>
          <w:sz w:val="24"/>
          <w:szCs w:val="24"/>
        </w:rPr>
        <w:t> </w:t>
      </w:r>
    </w:p>
    <w:p w14:paraId="7AB28A56" w14:textId="0E1396D2" w:rsidR="00853324" w:rsidRPr="00037B5B"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sidRPr="00037B5B">
        <w:rPr>
          <w:rFonts w:ascii="Times New Roman" w:hAnsi="Times New Roman"/>
          <w:color w:val="000000"/>
          <w:sz w:val="24"/>
          <w:szCs w:val="24"/>
        </w:rPr>
        <w:t xml:space="preserve">Ответственный </w:t>
      </w:r>
      <w:r w:rsidR="00C47FB1">
        <w:rPr>
          <w:rFonts w:ascii="Times New Roman" w:hAnsi="Times New Roman"/>
          <w:color w:val="000000"/>
          <w:sz w:val="24"/>
          <w:szCs w:val="24"/>
        </w:rPr>
        <w:t xml:space="preserve">делопроизводитель </w:t>
      </w:r>
      <w:r w:rsidRPr="00037B5B">
        <w:rPr>
          <w:rFonts w:ascii="Times New Roman" w:hAnsi="Times New Roman"/>
          <w:color w:val="000000"/>
          <w:sz w:val="24"/>
          <w:szCs w:val="24"/>
        </w:rPr>
        <w:t xml:space="preserve">выполняет свои задачи, осуществляя взаимодействие со всеми структурными подразделениями </w:t>
      </w:r>
      <w:r>
        <w:rPr>
          <w:rFonts w:ascii="Times New Roman" w:hAnsi="Times New Roman"/>
          <w:color w:val="000000"/>
          <w:sz w:val="24"/>
          <w:szCs w:val="24"/>
        </w:rPr>
        <w:t>Организации</w:t>
      </w:r>
      <w:r w:rsidRPr="00037B5B">
        <w:rPr>
          <w:rFonts w:ascii="Times New Roman" w:hAnsi="Times New Roman"/>
          <w:color w:val="000000"/>
          <w:sz w:val="24"/>
          <w:szCs w:val="24"/>
        </w:rPr>
        <w:t>.</w:t>
      </w:r>
    </w:p>
    <w:p w14:paraId="2E71F75C" w14:textId="26BDB724" w:rsidR="00853324" w:rsidRPr="001A7355"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sidRPr="001A7355">
        <w:rPr>
          <w:rFonts w:ascii="Times New Roman" w:hAnsi="Times New Roman"/>
          <w:color w:val="000000"/>
          <w:sz w:val="24"/>
          <w:szCs w:val="24"/>
        </w:rPr>
        <w:t xml:space="preserve">Для выполнения своих функций и реализации предоставленных прав Ответственный </w:t>
      </w:r>
      <w:r w:rsidR="00C47FB1">
        <w:rPr>
          <w:rFonts w:ascii="Times New Roman" w:hAnsi="Times New Roman"/>
          <w:color w:val="000000"/>
          <w:sz w:val="24"/>
          <w:szCs w:val="24"/>
        </w:rPr>
        <w:t xml:space="preserve">делопроизводитель </w:t>
      </w:r>
      <w:r w:rsidRPr="001A7355">
        <w:rPr>
          <w:rFonts w:ascii="Times New Roman" w:hAnsi="Times New Roman"/>
          <w:color w:val="000000"/>
          <w:sz w:val="24"/>
          <w:szCs w:val="24"/>
        </w:rPr>
        <w:t>взаимодействует с Федеральной службы по надзору в сфере связи, информационных технологий и массовых коммуникаций</w:t>
      </w:r>
      <w:r w:rsidR="00C47FB1">
        <w:rPr>
          <w:rFonts w:ascii="Times New Roman" w:hAnsi="Times New Roman"/>
          <w:color w:val="000000"/>
          <w:sz w:val="24"/>
          <w:szCs w:val="24"/>
        </w:rPr>
        <w:t xml:space="preserve"> в части правовой защиты персональных данных</w:t>
      </w:r>
      <w:r w:rsidRPr="001A7355">
        <w:rPr>
          <w:rFonts w:ascii="Times New Roman" w:hAnsi="Times New Roman"/>
          <w:color w:val="000000"/>
          <w:sz w:val="24"/>
          <w:szCs w:val="24"/>
        </w:rPr>
        <w:t xml:space="preserve">, и организациями, предоставляющими услуги и выполняющими работы в области </w:t>
      </w:r>
      <w:r>
        <w:rPr>
          <w:rFonts w:ascii="Times New Roman" w:hAnsi="Times New Roman"/>
          <w:color w:val="000000"/>
          <w:sz w:val="24"/>
          <w:szCs w:val="24"/>
        </w:rPr>
        <w:t>защиты</w:t>
      </w:r>
      <w:r w:rsidRPr="001A7355">
        <w:rPr>
          <w:rFonts w:ascii="Times New Roman" w:hAnsi="Times New Roman"/>
          <w:color w:val="000000"/>
          <w:sz w:val="24"/>
          <w:szCs w:val="24"/>
        </w:rPr>
        <w:t xml:space="preserve"> персональных данных на законном основании.</w:t>
      </w:r>
    </w:p>
    <w:p w14:paraId="652B5079" w14:textId="77777777" w:rsidR="00853324" w:rsidRDefault="00853324">
      <w:pPr>
        <w:pStyle w:val="12"/>
        <w:numPr>
          <w:ilvl w:val="0"/>
          <w:numId w:val="39"/>
        </w:numPr>
        <w:spacing w:before="240" w:after="240" w:line="276" w:lineRule="auto"/>
        <w:ind w:left="714" w:hanging="357"/>
        <w:jc w:val="center"/>
        <w:rPr>
          <w:color w:val="000000"/>
          <w:sz w:val="24"/>
          <w:szCs w:val="24"/>
        </w:rPr>
      </w:pPr>
      <w:r>
        <w:rPr>
          <w:b/>
          <w:sz w:val="24"/>
          <w:szCs w:val="24"/>
        </w:rPr>
        <w:t>Ответственность</w:t>
      </w:r>
      <w:r>
        <w:rPr>
          <w:color w:val="000000"/>
          <w:sz w:val="24"/>
          <w:szCs w:val="24"/>
        </w:rPr>
        <w:t> </w:t>
      </w:r>
    </w:p>
    <w:p w14:paraId="49BB19CF" w14:textId="1796317E" w:rsidR="00853324" w:rsidRPr="007502A7" w:rsidRDefault="00853324" w:rsidP="002560AB">
      <w:pPr>
        <w:pStyle w:val="a7"/>
        <w:widowControl w:val="0"/>
        <w:numPr>
          <w:ilvl w:val="1"/>
          <w:numId w:val="39"/>
        </w:numPr>
        <w:autoSpaceDE w:val="0"/>
        <w:autoSpaceDN w:val="0"/>
        <w:adjustRightInd w:val="0"/>
        <w:ind w:left="0" w:right="30" w:firstLine="711"/>
        <w:jc w:val="both"/>
        <w:rPr>
          <w:rFonts w:ascii="Times New Roman" w:hAnsi="Times New Roman"/>
          <w:color w:val="000000"/>
          <w:sz w:val="24"/>
          <w:szCs w:val="24"/>
        </w:rPr>
      </w:pPr>
      <w:r w:rsidRPr="007502A7">
        <w:rPr>
          <w:rFonts w:ascii="Times New Roman" w:hAnsi="Times New Roman"/>
          <w:color w:val="000000"/>
          <w:sz w:val="24"/>
          <w:szCs w:val="24"/>
        </w:rPr>
        <w:t>Ответственный</w:t>
      </w:r>
      <w:r w:rsidR="00C47FB1">
        <w:rPr>
          <w:rFonts w:ascii="Times New Roman" w:hAnsi="Times New Roman"/>
          <w:color w:val="000000"/>
          <w:sz w:val="24"/>
          <w:szCs w:val="24"/>
        </w:rPr>
        <w:t xml:space="preserve"> делопроизводитель</w:t>
      </w:r>
      <w:r w:rsidRPr="007502A7">
        <w:rPr>
          <w:rFonts w:ascii="Times New Roman" w:hAnsi="Times New Roman"/>
          <w:color w:val="000000"/>
          <w:sz w:val="24"/>
          <w:szCs w:val="24"/>
        </w:rPr>
        <w:t xml:space="preserve"> несёт ответственность за надлежащее и своевременное выполнение возложенных задач и функций по организации </w:t>
      </w:r>
      <w:r w:rsidR="00C47FB1">
        <w:rPr>
          <w:rFonts w:ascii="Times New Roman" w:hAnsi="Times New Roman"/>
          <w:color w:val="000000"/>
          <w:sz w:val="24"/>
          <w:szCs w:val="24"/>
        </w:rPr>
        <w:t>правовой защиты</w:t>
      </w:r>
      <w:r w:rsidRPr="007502A7">
        <w:rPr>
          <w:rFonts w:ascii="Times New Roman" w:hAnsi="Times New Roman"/>
          <w:color w:val="000000"/>
          <w:sz w:val="24"/>
          <w:szCs w:val="24"/>
        </w:rPr>
        <w:t xml:space="preserve"> 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w:t>
      </w:r>
      <w:r w:rsidRPr="007502A7">
        <w:rPr>
          <w:rFonts w:ascii="Times New Roman" w:hAnsi="Times New Roman"/>
          <w:color w:val="000000"/>
          <w:sz w:val="24"/>
          <w:szCs w:val="24"/>
        </w:rPr>
        <w:t xml:space="preserve"> в соответствии с положениями законодательства Российской Федерации</w:t>
      </w:r>
      <w:r>
        <w:rPr>
          <w:rFonts w:ascii="Times New Roman" w:hAnsi="Times New Roman"/>
          <w:color w:val="000000"/>
          <w:sz w:val="24"/>
          <w:szCs w:val="24"/>
        </w:rPr>
        <w:t>.</w:t>
      </w:r>
    </w:p>
    <w:p w14:paraId="487D823F" w14:textId="77777777" w:rsidR="00853324" w:rsidRPr="00853324" w:rsidRDefault="00853324" w:rsidP="00853324">
      <w:pPr>
        <w:widowControl w:val="0"/>
        <w:autoSpaceDE w:val="0"/>
        <w:autoSpaceDN w:val="0"/>
        <w:adjustRightInd w:val="0"/>
        <w:ind w:right="30"/>
        <w:jc w:val="both"/>
        <w:rPr>
          <w:color w:val="000000"/>
        </w:rPr>
      </w:pPr>
    </w:p>
    <w:p w14:paraId="0A7BD1D2" w14:textId="12F1915D" w:rsidR="007A13F4" w:rsidRPr="009F3345" w:rsidRDefault="007A13F4" w:rsidP="007A13F4">
      <w:pPr>
        <w:pStyle w:val="aff2"/>
        <w:pageBreakBefore/>
      </w:pPr>
      <w:bookmarkStart w:id="3" w:name="Порядок_обработки_ПДн"/>
      <w:bookmarkStart w:id="4" w:name="_Toc146547264"/>
      <w:r w:rsidRPr="009F3345">
        <w:lastRenderedPageBreak/>
        <w:t xml:space="preserve">Приложение № </w:t>
      </w:r>
      <w:r w:rsidRPr="0050031D">
        <w:t>1</w:t>
      </w:r>
      <w:r>
        <w:t>.3 (</w:t>
      </w:r>
      <w:r w:rsidRPr="007A13F4">
        <w:rPr>
          <w:highlight w:val="yellow"/>
        </w:rPr>
        <w:t>Инструкция ответственного лица за организационное обеспечение обработки персональных данных</w:t>
      </w:r>
      <w:r>
        <w:t>)</w:t>
      </w:r>
    </w:p>
    <w:p w14:paraId="4B2D2DAB" w14:textId="37F30FB7" w:rsidR="007A13F4" w:rsidRPr="00D132A6" w:rsidRDefault="007A13F4" w:rsidP="007A13F4">
      <w:pPr>
        <w:spacing w:line="276" w:lineRule="auto"/>
        <w:jc w:val="right"/>
      </w:pPr>
      <w:r w:rsidRPr="00D132A6">
        <w:t xml:space="preserve">к приказу </w:t>
      </w:r>
      <w:r w:rsidR="00600469">
        <w:rPr>
          <w:rFonts w:eastAsia="Calibri"/>
          <w:lang w:eastAsia="en-US"/>
        </w:rPr>
        <w:t>____________</w:t>
      </w:r>
    </w:p>
    <w:p w14:paraId="1F3DE4CC" w14:textId="757DD744" w:rsidR="007A13F4" w:rsidRPr="004B0089" w:rsidRDefault="007A13F4" w:rsidP="007A13F4">
      <w:pPr>
        <w:spacing w:line="276" w:lineRule="auto"/>
        <w:jc w:val="right"/>
      </w:pPr>
      <w:r w:rsidRPr="00D132A6">
        <w:t>от «</w:t>
      </w:r>
      <w:r w:rsidRPr="00EE5F1A">
        <w:t>__</w:t>
      </w:r>
      <w:r w:rsidRPr="00D132A6">
        <w:t xml:space="preserve">» </w:t>
      </w:r>
      <w:r w:rsidRPr="00EE5F1A">
        <w:t>___________</w:t>
      </w:r>
      <w:r>
        <w:t xml:space="preserve"> </w:t>
      </w:r>
      <w:r w:rsidR="00CA4424">
        <w:t>2024</w:t>
      </w:r>
      <w:r w:rsidRPr="00D132A6">
        <w:t xml:space="preserve"> года № </w:t>
      </w:r>
      <w:r w:rsidRPr="00EE5F1A">
        <w:t>___</w:t>
      </w:r>
    </w:p>
    <w:p w14:paraId="247F1A43" w14:textId="77777777" w:rsidR="007A13F4" w:rsidRPr="00CD5A6A" w:rsidRDefault="007A13F4" w:rsidP="007A13F4">
      <w:pPr>
        <w:spacing w:line="276" w:lineRule="auto"/>
        <w:jc w:val="center"/>
        <w:rPr>
          <w:b/>
        </w:rPr>
      </w:pPr>
    </w:p>
    <w:p w14:paraId="38E71AAA" w14:textId="027E822F" w:rsidR="007A13F4" w:rsidRPr="00132646" w:rsidRDefault="007A13F4" w:rsidP="006B5B59">
      <w:pPr>
        <w:spacing w:line="276" w:lineRule="auto"/>
        <w:jc w:val="center"/>
        <w:rPr>
          <w:b/>
          <w:bCs/>
        </w:rPr>
      </w:pPr>
      <w:r w:rsidRPr="002D7BDE">
        <w:rPr>
          <w:b/>
          <w:bCs/>
          <w:highlight w:val="yellow"/>
        </w:rPr>
        <w:t>ИНСТРУКЦИЯ</w:t>
      </w:r>
      <w:r w:rsidRPr="002D7BDE">
        <w:rPr>
          <w:b/>
          <w:bCs/>
          <w:highlight w:val="yellow"/>
        </w:rPr>
        <w:br/>
        <w:t xml:space="preserve">ответственного лица за </w:t>
      </w:r>
      <w:r w:rsidR="006B5B59">
        <w:rPr>
          <w:b/>
          <w:bCs/>
          <w:highlight w:val="yellow"/>
        </w:rPr>
        <w:t xml:space="preserve">организационное обеспечение обработки персональных данных в информационных системах </w:t>
      </w:r>
      <w:r w:rsidR="00D237EC">
        <w:rPr>
          <w:b/>
          <w:bCs/>
          <w:highlight w:val="yellow"/>
        </w:rPr>
        <w:t xml:space="preserve">персональных данных </w:t>
      </w:r>
      <w:r w:rsidR="00600469">
        <w:rPr>
          <w:rFonts w:eastAsia="Calibri"/>
          <w:b/>
          <w:bCs/>
          <w:highlight w:val="yellow"/>
          <w:lang w:eastAsia="en-US"/>
        </w:rPr>
        <w:t>____________</w:t>
      </w:r>
    </w:p>
    <w:p w14:paraId="14F6BD5C" w14:textId="77777777" w:rsidR="007A13F4" w:rsidRDefault="007A13F4">
      <w:pPr>
        <w:pStyle w:val="12"/>
        <w:numPr>
          <w:ilvl w:val="0"/>
          <w:numId w:val="40"/>
        </w:numPr>
        <w:spacing w:before="240" w:after="240" w:line="276" w:lineRule="auto"/>
        <w:jc w:val="center"/>
        <w:rPr>
          <w:color w:val="000000"/>
          <w:sz w:val="24"/>
          <w:szCs w:val="24"/>
        </w:rPr>
      </w:pPr>
      <w:r>
        <w:rPr>
          <w:b/>
          <w:sz w:val="24"/>
          <w:szCs w:val="24"/>
        </w:rPr>
        <w:t>Общие положения</w:t>
      </w:r>
    </w:p>
    <w:p w14:paraId="58CB1E7B" w14:textId="26EC0E74"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sidRPr="004A28EB">
        <w:rPr>
          <w:rFonts w:ascii="Times New Roman" w:hAnsi="Times New Roman"/>
          <w:color w:val="000000"/>
          <w:sz w:val="24"/>
          <w:szCs w:val="24"/>
        </w:rPr>
        <w:t xml:space="preserve">Ответственное лицо за </w:t>
      </w:r>
      <w:r w:rsidR="00D237EC">
        <w:rPr>
          <w:rFonts w:ascii="Times New Roman" w:hAnsi="Times New Roman"/>
          <w:color w:val="000000"/>
          <w:sz w:val="24"/>
          <w:szCs w:val="24"/>
        </w:rPr>
        <w:t xml:space="preserve">организационное </w:t>
      </w:r>
      <w:r>
        <w:rPr>
          <w:rFonts w:ascii="Times New Roman" w:hAnsi="Times New Roman"/>
          <w:color w:val="000000"/>
          <w:sz w:val="24"/>
          <w:szCs w:val="24"/>
        </w:rPr>
        <w:t xml:space="preserve">обеспечение </w:t>
      </w:r>
      <w:r w:rsidR="00D237EC">
        <w:rPr>
          <w:rFonts w:ascii="Times New Roman" w:hAnsi="Times New Roman"/>
          <w:color w:val="000000"/>
          <w:sz w:val="24"/>
          <w:szCs w:val="24"/>
        </w:rPr>
        <w:t>обработки</w:t>
      </w:r>
      <w:r>
        <w:rPr>
          <w:rFonts w:ascii="Times New Roman" w:hAnsi="Times New Roman"/>
          <w:color w:val="000000"/>
          <w:sz w:val="24"/>
          <w:szCs w:val="24"/>
        </w:rPr>
        <w:t xml:space="preserve"> персональных данных</w:t>
      </w:r>
      <w:r w:rsidRPr="004A28EB">
        <w:rPr>
          <w:rFonts w:ascii="Times New Roman" w:hAnsi="Times New Roman"/>
          <w:color w:val="000000"/>
          <w:sz w:val="24"/>
          <w:szCs w:val="24"/>
        </w:rPr>
        <w:t xml:space="preserve"> </w:t>
      </w:r>
      <w:r>
        <w:rPr>
          <w:rFonts w:ascii="Times New Roman" w:hAnsi="Times New Roman"/>
          <w:color w:val="000000"/>
          <w:sz w:val="24"/>
          <w:szCs w:val="24"/>
        </w:rPr>
        <w:t xml:space="preserve">(далее – </w:t>
      </w:r>
      <w:r w:rsidRPr="002D7BDE">
        <w:rPr>
          <w:rFonts w:ascii="Times New Roman" w:hAnsi="Times New Roman"/>
          <w:color w:val="000000"/>
          <w:sz w:val="24"/>
          <w:szCs w:val="24"/>
          <w:highlight w:val="yellow"/>
        </w:rPr>
        <w:t>Ответственный</w:t>
      </w:r>
      <w:r>
        <w:rPr>
          <w:rFonts w:ascii="Times New Roman" w:hAnsi="Times New Roman"/>
          <w:color w:val="000000"/>
          <w:sz w:val="24"/>
          <w:szCs w:val="24"/>
        </w:rPr>
        <w:t>) в информационных системах</w:t>
      </w:r>
      <w:r w:rsidR="00D237EC">
        <w:rPr>
          <w:rFonts w:ascii="Times New Roman" w:hAnsi="Times New Roman"/>
          <w:color w:val="000000"/>
          <w:sz w:val="24"/>
          <w:szCs w:val="24"/>
        </w:rPr>
        <w:t xml:space="preserve"> персональных данных</w:t>
      </w:r>
      <w:r>
        <w:rPr>
          <w:rFonts w:ascii="Times New Roman" w:hAnsi="Times New Roman"/>
          <w:color w:val="000000"/>
          <w:sz w:val="24"/>
          <w:szCs w:val="24"/>
        </w:rPr>
        <w:t xml:space="preserve"> </w:t>
      </w:r>
      <w:r w:rsidR="00600469">
        <w:rPr>
          <w:rFonts w:ascii="Times New Roman" w:hAnsi="Times New Roman"/>
          <w:color w:val="000000"/>
          <w:sz w:val="24"/>
          <w:szCs w:val="24"/>
        </w:rPr>
        <w:t>____________</w:t>
      </w:r>
      <w:r>
        <w:rPr>
          <w:rFonts w:ascii="Times New Roman" w:hAnsi="Times New Roman"/>
          <w:color w:val="000000"/>
          <w:sz w:val="24"/>
          <w:szCs w:val="24"/>
        </w:rPr>
        <w:t xml:space="preserve"> </w:t>
      </w:r>
      <w:r w:rsidRPr="004A28EB">
        <w:rPr>
          <w:rFonts w:ascii="Times New Roman" w:hAnsi="Times New Roman"/>
          <w:color w:val="000000"/>
          <w:sz w:val="24"/>
          <w:szCs w:val="24"/>
        </w:rPr>
        <w:t xml:space="preserve">(далее – </w:t>
      </w:r>
      <w:proofErr w:type="spellStart"/>
      <w:r>
        <w:rPr>
          <w:rFonts w:ascii="Times New Roman" w:hAnsi="Times New Roman"/>
          <w:color w:val="000000"/>
          <w:sz w:val="24"/>
          <w:szCs w:val="24"/>
        </w:rPr>
        <w:t>ИСПДн</w:t>
      </w:r>
      <w:proofErr w:type="spellEnd"/>
      <w:r w:rsidRPr="004A28EB">
        <w:rPr>
          <w:rFonts w:ascii="Times New Roman" w:hAnsi="Times New Roman"/>
          <w:color w:val="000000"/>
          <w:sz w:val="24"/>
          <w:szCs w:val="24"/>
        </w:rPr>
        <w:t xml:space="preserve">) </w:t>
      </w:r>
      <w:r w:rsidRPr="001A7355">
        <w:rPr>
          <w:rFonts w:ascii="Times New Roman" w:hAnsi="Times New Roman"/>
          <w:color w:val="000000"/>
          <w:sz w:val="24"/>
          <w:szCs w:val="24"/>
        </w:rPr>
        <w:t>в соответствии с нормативными требованиями РФ и локальными актами</w:t>
      </w:r>
      <w:r>
        <w:rPr>
          <w:rFonts w:ascii="Times New Roman" w:hAnsi="Times New Roman"/>
          <w:color w:val="000000"/>
          <w:sz w:val="24"/>
          <w:szCs w:val="24"/>
        </w:rPr>
        <w:t xml:space="preserve"> </w:t>
      </w:r>
      <w:r w:rsidR="00600469">
        <w:rPr>
          <w:rFonts w:ascii="Times New Roman" w:eastAsia="Calibri" w:hAnsi="Times New Roman"/>
          <w:sz w:val="24"/>
          <w:szCs w:val="24"/>
          <w:lang w:eastAsia="en-US"/>
        </w:rPr>
        <w:t>____________</w:t>
      </w:r>
      <w:r w:rsidRPr="001A7355">
        <w:rPr>
          <w:rFonts w:ascii="Times New Roman" w:hAnsi="Times New Roman"/>
          <w:color w:val="000000"/>
          <w:sz w:val="24"/>
          <w:szCs w:val="24"/>
        </w:rPr>
        <w:t xml:space="preserve"> </w:t>
      </w:r>
      <w:r w:rsidRPr="00495E7E">
        <w:rPr>
          <w:rFonts w:ascii="Times New Roman" w:hAnsi="Times New Roman"/>
          <w:color w:val="000000"/>
          <w:sz w:val="24"/>
          <w:szCs w:val="24"/>
        </w:rPr>
        <w:t xml:space="preserve">является </w:t>
      </w:r>
      <w:r>
        <w:rPr>
          <w:rFonts w:ascii="Times New Roman" w:hAnsi="Times New Roman"/>
          <w:color w:val="000000"/>
          <w:sz w:val="24"/>
          <w:szCs w:val="24"/>
        </w:rPr>
        <w:t>работ</w:t>
      </w:r>
      <w:r w:rsidRPr="00495E7E">
        <w:rPr>
          <w:rFonts w:ascii="Times New Roman" w:hAnsi="Times New Roman"/>
          <w:color w:val="000000"/>
          <w:sz w:val="24"/>
          <w:szCs w:val="24"/>
        </w:rPr>
        <w:t xml:space="preserve">ником </w:t>
      </w:r>
      <w:r w:rsidR="00600469">
        <w:rPr>
          <w:rFonts w:ascii="Times New Roman" w:eastAsia="Calibri" w:hAnsi="Times New Roman"/>
          <w:sz w:val="24"/>
          <w:szCs w:val="24"/>
          <w:lang w:eastAsia="en-US"/>
        </w:rPr>
        <w:t>____________</w:t>
      </w:r>
      <w:r w:rsidRPr="00495E7E">
        <w:rPr>
          <w:rFonts w:ascii="Times New Roman" w:hAnsi="Times New Roman"/>
          <w:color w:val="000000"/>
          <w:sz w:val="24"/>
          <w:szCs w:val="24"/>
        </w:rPr>
        <w:t xml:space="preserve"> (далее – </w:t>
      </w:r>
      <w:r>
        <w:rPr>
          <w:rFonts w:ascii="Times New Roman" w:hAnsi="Times New Roman"/>
          <w:color w:val="000000"/>
          <w:sz w:val="24"/>
          <w:szCs w:val="24"/>
        </w:rPr>
        <w:t>Организация</w:t>
      </w:r>
      <w:r w:rsidRPr="00495E7E">
        <w:rPr>
          <w:rFonts w:ascii="Times New Roman" w:hAnsi="Times New Roman"/>
          <w:color w:val="000000"/>
          <w:sz w:val="24"/>
          <w:szCs w:val="24"/>
        </w:rPr>
        <w:t>).</w:t>
      </w:r>
    </w:p>
    <w:p w14:paraId="035D2709" w14:textId="43C4C222"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Ответственный назначается приказом руководителя Организации</w:t>
      </w:r>
      <w:r w:rsidRPr="001A7355">
        <w:rPr>
          <w:rFonts w:ascii="Times New Roman" w:hAnsi="Times New Roman"/>
          <w:color w:val="000000"/>
          <w:sz w:val="24"/>
          <w:szCs w:val="24"/>
        </w:rPr>
        <w:t>.</w:t>
      </w:r>
    </w:p>
    <w:p w14:paraId="27AF2949" w14:textId="7A368F7A"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 xml:space="preserve">Ответственный, в вопросах обеспечения правовой защиты персональных данных при их обработке в информационных системах персональных данных (далее –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 xml:space="preserve">) </w:t>
      </w:r>
      <w:r w:rsidRPr="001E3DFB">
        <w:rPr>
          <w:rFonts w:ascii="Times New Roman" w:hAnsi="Times New Roman"/>
          <w:color w:val="000000"/>
          <w:sz w:val="24"/>
          <w:szCs w:val="24"/>
          <w:highlight w:val="yellow"/>
        </w:rPr>
        <w:t>подчиняется ответственному руководителю Организации ответственному за обеспечение информационной безопасности</w:t>
      </w:r>
      <w:r>
        <w:rPr>
          <w:rFonts w:ascii="Times New Roman" w:hAnsi="Times New Roman"/>
          <w:color w:val="000000"/>
          <w:sz w:val="24"/>
          <w:szCs w:val="24"/>
        </w:rPr>
        <w:t>, при этом</w:t>
      </w:r>
      <w:r w:rsidR="002560AB">
        <w:rPr>
          <w:rFonts w:ascii="Times New Roman" w:hAnsi="Times New Roman"/>
          <w:color w:val="000000"/>
          <w:sz w:val="24"/>
          <w:szCs w:val="24"/>
        </w:rPr>
        <w:t>,</w:t>
      </w:r>
      <w:r>
        <w:rPr>
          <w:rFonts w:ascii="Times New Roman" w:hAnsi="Times New Roman"/>
          <w:color w:val="000000"/>
          <w:sz w:val="24"/>
          <w:szCs w:val="24"/>
        </w:rPr>
        <w:t xml:space="preserve"> Ответственный</w:t>
      </w:r>
      <w:r w:rsidR="00C85E37">
        <w:rPr>
          <w:rFonts w:ascii="Times New Roman" w:hAnsi="Times New Roman"/>
          <w:color w:val="000000"/>
          <w:sz w:val="24"/>
          <w:szCs w:val="24"/>
        </w:rPr>
        <w:t xml:space="preserve"> </w:t>
      </w:r>
      <w:r>
        <w:rPr>
          <w:rFonts w:ascii="Times New Roman" w:hAnsi="Times New Roman"/>
          <w:color w:val="000000"/>
          <w:sz w:val="24"/>
          <w:szCs w:val="24"/>
        </w:rPr>
        <w:t xml:space="preserve">организует </w:t>
      </w:r>
      <w:r w:rsidR="001C0435">
        <w:rPr>
          <w:rFonts w:ascii="Times New Roman" w:hAnsi="Times New Roman"/>
          <w:color w:val="000000"/>
          <w:sz w:val="24"/>
          <w:szCs w:val="24"/>
        </w:rPr>
        <w:t xml:space="preserve">и контролирует </w:t>
      </w:r>
      <w:r>
        <w:rPr>
          <w:rFonts w:ascii="Times New Roman" w:hAnsi="Times New Roman"/>
          <w:color w:val="000000"/>
          <w:sz w:val="24"/>
          <w:szCs w:val="24"/>
        </w:rPr>
        <w:t xml:space="preserve">мероприятия по </w:t>
      </w:r>
      <w:r w:rsidR="001C0435">
        <w:rPr>
          <w:rFonts w:ascii="Times New Roman" w:hAnsi="Times New Roman"/>
          <w:color w:val="000000"/>
          <w:sz w:val="24"/>
          <w:szCs w:val="24"/>
        </w:rPr>
        <w:t>обработке</w:t>
      </w:r>
      <w:r>
        <w:rPr>
          <w:rFonts w:ascii="Times New Roman" w:hAnsi="Times New Roman"/>
          <w:color w:val="000000"/>
          <w:sz w:val="24"/>
          <w:szCs w:val="24"/>
        </w:rPr>
        <w:t xml:space="preserve"> персональных данных </w:t>
      </w:r>
      <w:r w:rsidR="001C0435">
        <w:rPr>
          <w:rFonts w:ascii="Times New Roman" w:hAnsi="Times New Roman"/>
          <w:color w:val="000000"/>
          <w:sz w:val="24"/>
          <w:szCs w:val="24"/>
        </w:rPr>
        <w:t xml:space="preserve">в </w:t>
      </w:r>
      <w:r>
        <w:rPr>
          <w:rFonts w:ascii="Times New Roman" w:hAnsi="Times New Roman"/>
          <w:color w:val="000000"/>
          <w:sz w:val="24"/>
          <w:szCs w:val="24"/>
        </w:rPr>
        <w:t>интересах Организации.</w:t>
      </w:r>
    </w:p>
    <w:p w14:paraId="05CFA506" w14:textId="1C821963"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Ответственный в своей деятельности руководствуется:</w:t>
      </w:r>
    </w:p>
    <w:p w14:paraId="09FA7FF2" w14:textId="77777777" w:rsidR="007A13F4" w:rsidRPr="001A7355" w:rsidRDefault="007A13F4">
      <w:pPr>
        <w:pStyle w:val="a7"/>
        <w:widowControl w:val="0"/>
        <w:numPr>
          <w:ilvl w:val="1"/>
          <w:numId w:val="18"/>
        </w:numPr>
        <w:autoSpaceDE w:val="0"/>
        <w:autoSpaceDN w:val="0"/>
        <w:adjustRightInd w:val="0"/>
        <w:ind w:left="567" w:right="30" w:hanging="436"/>
        <w:jc w:val="both"/>
        <w:rPr>
          <w:rFonts w:ascii="Times New Roman" w:hAnsi="Times New Roman"/>
          <w:color w:val="000000"/>
          <w:sz w:val="24"/>
          <w:szCs w:val="24"/>
        </w:rPr>
      </w:pPr>
      <w:r w:rsidRPr="001A7355">
        <w:rPr>
          <w:rFonts w:ascii="Times New Roman" w:hAnsi="Times New Roman"/>
          <w:color w:val="000000"/>
          <w:sz w:val="24"/>
          <w:szCs w:val="24"/>
        </w:rPr>
        <w:t>Конституцией Российской Федерации;</w:t>
      </w:r>
    </w:p>
    <w:p w14:paraId="6A0B1332" w14:textId="77777777" w:rsidR="007A13F4" w:rsidRPr="001A7355" w:rsidRDefault="007A13F4">
      <w:pPr>
        <w:pStyle w:val="a7"/>
        <w:widowControl w:val="0"/>
        <w:numPr>
          <w:ilvl w:val="1"/>
          <w:numId w:val="18"/>
        </w:numPr>
        <w:autoSpaceDE w:val="0"/>
        <w:autoSpaceDN w:val="0"/>
        <w:adjustRightInd w:val="0"/>
        <w:ind w:left="567" w:right="30" w:hanging="436"/>
        <w:jc w:val="both"/>
        <w:rPr>
          <w:rFonts w:ascii="Times New Roman" w:hAnsi="Times New Roman"/>
          <w:color w:val="000000"/>
          <w:sz w:val="24"/>
          <w:szCs w:val="24"/>
        </w:rPr>
      </w:pPr>
      <w:r w:rsidRPr="001A7355">
        <w:rPr>
          <w:rFonts w:ascii="Times New Roman" w:hAnsi="Times New Roman"/>
          <w:color w:val="000000"/>
          <w:sz w:val="24"/>
          <w:szCs w:val="24"/>
        </w:rPr>
        <w:t xml:space="preserve">федеральными законами Российской Федерации и нормативными правовыми актами органов государственной власти по вопросам защиты </w:t>
      </w:r>
      <w:r>
        <w:rPr>
          <w:rFonts w:ascii="Times New Roman" w:hAnsi="Times New Roman"/>
          <w:color w:val="000000"/>
          <w:sz w:val="24"/>
          <w:szCs w:val="24"/>
        </w:rPr>
        <w:t>персональных данных</w:t>
      </w:r>
      <w:r w:rsidRPr="001A7355">
        <w:rPr>
          <w:rFonts w:ascii="Times New Roman" w:hAnsi="Times New Roman"/>
          <w:color w:val="000000"/>
          <w:sz w:val="24"/>
          <w:szCs w:val="24"/>
        </w:rPr>
        <w:t>;</w:t>
      </w:r>
    </w:p>
    <w:p w14:paraId="45EC4C6A" w14:textId="77777777" w:rsidR="007A13F4" w:rsidRPr="001A7355" w:rsidRDefault="007A13F4">
      <w:pPr>
        <w:pStyle w:val="a7"/>
        <w:widowControl w:val="0"/>
        <w:numPr>
          <w:ilvl w:val="1"/>
          <w:numId w:val="18"/>
        </w:numPr>
        <w:autoSpaceDE w:val="0"/>
        <w:autoSpaceDN w:val="0"/>
        <w:adjustRightInd w:val="0"/>
        <w:ind w:left="567" w:right="30" w:hanging="436"/>
        <w:jc w:val="both"/>
        <w:rPr>
          <w:rFonts w:ascii="Times New Roman" w:hAnsi="Times New Roman"/>
          <w:color w:val="000000"/>
          <w:sz w:val="24"/>
          <w:szCs w:val="24"/>
        </w:rPr>
      </w:pPr>
      <w:r w:rsidRPr="001A7355">
        <w:rPr>
          <w:rFonts w:ascii="Times New Roman" w:hAnsi="Times New Roman"/>
          <w:color w:val="000000"/>
          <w:sz w:val="24"/>
          <w:szCs w:val="24"/>
        </w:rPr>
        <w:t xml:space="preserve">государственными стандартами Российской Федерации в области защиты </w:t>
      </w:r>
      <w:r>
        <w:rPr>
          <w:rFonts w:ascii="Times New Roman" w:hAnsi="Times New Roman"/>
          <w:color w:val="000000"/>
          <w:sz w:val="24"/>
          <w:szCs w:val="24"/>
        </w:rPr>
        <w:t>персональных данных</w:t>
      </w:r>
      <w:r w:rsidRPr="001A7355">
        <w:rPr>
          <w:rFonts w:ascii="Times New Roman" w:hAnsi="Times New Roman"/>
          <w:color w:val="000000"/>
          <w:sz w:val="24"/>
          <w:szCs w:val="24"/>
        </w:rPr>
        <w:t>;</w:t>
      </w:r>
    </w:p>
    <w:p w14:paraId="153C63E4" w14:textId="77777777" w:rsidR="007A13F4" w:rsidRPr="001A7355" w:rsidRDefault="007A13F4">
      <w:pPr>
        <w:pStyle w:val="a7"/>
        <w:widowControl w:val="0"/>
        <w:numPr>
          <w:ilvl w:val="1"/>
          <w:numId w:val="18"/>
        </w:numPr>
        <w:autoSpaceDE w:val="0"/>
        <w:autoSpaceDN w:val="0"/>
        <w:adjustRightInd w:val="0"/>
        <w:ind w:left="567" w:right="30" w:hanging="436"/>
        <w:jc w:val="both"/>
        <w:rPr>
          <w:rFonts w:ascii="Times New Roman" w:hAnsi="Times New Roman"/>
          <w:color w:val="000000"/>
          <w:sz w:val="24"/>
          <w:szCs w:val="24"/>
        </w:rPr>
      </w:pPr>
      <w:r w:rsidRPr="001A7355">
        <w:rPr>
          <w:rFonts w:ascii="Times New Roman" w:hAnsi="Times New Roman"/>
          <w:color w:val="000000"/>
          <w:sz w:val="24"/>
          <w:szCs w:val="24"/>
        </w:rPr>
        <w:t xml:space="preserve">нормативными правовыми актами </w:t>
      </w:r>
      <w:r>
        <w:rPr>
          <w:rFonts w:ascii="Times New Roman" w:hAnsi="Times New Roman"/>
          <w:color w:val="000000"/>
          <w:sz w:val="24"/>
          <w:szCs w:val="24"/>
        </w:rPr>
        <w:t>Федеральной службы по надзору в сфере связи, информационных технологий и массовых коммуникаций</w:t>
      </w:r>
      <w:r w:rsidRPr="001A7355">
        <w:rPr>
          <w:rFonts w:ascii="Times New Roman" w:hAnsi="Times New Roman"/>
          <w:color w:val="000000"/>
          <w:sz w:val="24"/>
          <w:szCs w:val="24"/>
        </w:rPr>
        <w:t xml:space="preserve"> (Роскомнадзор), ФСБ России и руководящими документами, и нормативными правовыми актами ФСТЭК России;</w:t>
      </w:r>
    </w:p>
    <w:p w14:paraId="48D0CC16" w14:textId="77777777" w:rsidR="007A13F4" w:rsidRPr="001A7355" w:rsidRDefault="007A13F4">
      <w:pPr>
        <w:pStyle w:val="a7"/>
        <w:widowControl w:val="0"/>
        <w:numPr>
          <w:ilvl w:val="1"/>
          <w:numId w:val="18"/>
        </w:numPr>
        <w:autoSpaceDE w:val="0"/>
        <w:autoSpaceDN w:val="0"/>
        <w:adjustRightInd w:val="0"/>
        <w:ind w:left="567" w:right="30" w:hanging="436"/>
        <w:jc w:val="both"/>
        <w:rPr>
          <w:rFonts w:ascii="Times New Roman" w:hAnsi="Times New Roman"/>
          <w:color w:val="000000"/>
          <w:sz w:val="24"/>
          <w:szCs w:val="24"/>
        </w:rPr>
      </w:pPr>
      <w:r w:rsidRPr="001A7355">
        <w:rPr>
          <w:rFonts w:ascii="Times New Roman" w:hAnsi="Times New Roman"/>
          <w:color w:val="000000"/>
          <w:sz w:val="24"/>
          <w:szCs w:val="24"/>
        </w:rPr>
        <w:t xml:space="preserve">локальными нормативными актами </w:t>
      </w:r>
      <w:r>
        <w:rPr>
          <w:rFonts w:ascii="Times New Roman" w:hAnsi="Times New Roman"/>
          <w:color w:val="000000"/>
          <w:sz w:val="24"/>
          <w:szCs w:val="24"/>
        </w:rPr>
        <w:t>Организации</w:t>
      </w:r>
      <w:r w:rsidRPr="001A7355">
        <w:rPr>
          <w:rFonts w:ascii="Times New Roman" w:hAnsi="Times New Roman"/>
          <w:color w:val="000000"/>
          <w:sz w:val="24"/>
          <w:szCs w:val="24"/>
        </w:rPr>
        <w:t xml:space="preserve"> по защите персональных данных;</w:t>
      </w:r>
    </w:p>
    <w:p w14:paraId="0D3252EB" w14:textId="77777777" w:rsidR="007A13F4" w:rsidRPr="001A7355" w:rsidRDefault="007A13F4">
      <w:pPr>
        <w:pStyle w:val="a7"/>
        <w:widowControl w:val="0"/>
        <w:numPr>
          <w:ilvl w:val="1"/>
          <w:numId w:val="18"/>
        </w:numPr>
        <w:autoSpaceDE w:val="0"/>
        <w:autoSpaceDN w:val="0"/>
        <w:adjustRightInd w:val="0"/>
        <w:ind w:left="567" w:right="30" w:hanging="436"/>
        <w:jc w:val="both"/>
        <w:rPr>
          <w:rFonts w:ascii="Times New Roman" w:hAnsi="Times New Roman"/>
          <w:color w:val="000000"/>
          <w:sz w:val="24"/>
          <w:szCs w:val="24"/>
        </w:rPr>
      </w:pPr>
      <w:r w:rsidRPr="001A7355">
        <w:rPr>
          <w:rFonts w:ascii="Times New Roman" w:hAnsi="Times New Roman"/>
          <w:color w:val="000000"/>
          <w:sz w:val="24"/>
          <w:szCs w:val="24"/>
        </w:rPr>
        <w:t>правилами внутреннего трудового распорядка;</w:t>
      </w:r>
    </w:p>
    <w:p w14:paraId="5EA3BC90" w14:textId="77777777" w:rsidR="007A13F4" w:rsidRPr="001A7355" w:rsidRDefault="007A13F4">
      <w:pPr>
        <w:pStyle w:val="a7"/>
        <w:widowControl w:val="0"/>
        <w:numPr>
          <w:ilvl w:val="1"/>
          <w:numId w:val="18"/>
        </w:numPr>
        <w:autoSpaceDE w:val="0"/>
        <w:autoSpaceDN w:val="0"/>
        <w:adjustRightInd w:val="0"/>
        <w:ind w:left="567" w:right="30" w:hanging="436"/>
        <w:jc w:val="both"/>
        <w:rPr>
          <w:rFonts w:ascii="Times New Roman" w:hAnsi="Times New Roman"/>
          <w:color w:val="000000"/>
          <w:sz w:val="24"/>
          <w:szCs w:val="24"/>
        </w:rPr>
      </w:pPr>
      <w:r w:rsidRPr="001A7355">
        <w:rPr>
          <w:rFonts w:ascii="Times New Roman" w:hAnsi="Times New Roman"/>
          <w:color w:val="000000"/>
          <w:sz w:val="24"/>
          <w:szCs w:val="24"/>
        </w:rPr>
        <w:t>настоящей инструкцией.</w:t>
      </w:r>
    </w:p>
    <w:p w14:paraId="4A85CD2F" w14:textId="46149FB7"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Деятельность Ответственного осуществляется согласно плану мероприятий по защите персональных данных в Организации на год.</w:t>
      </w:r>
    </w:p>
    <w:p w14:paraId="0A1D5AFF" w14:textId="77777777" w:rsidR="007A13F4" w:rsidRDefault="007A13F4">
      <w:pPr>
        <w:pStyle w:val="12"/>
        <w:numPr>
          <w:ilvl w:val="0"/>
          <w:numId w:val="40"/>
        </w:numPr>
        <w:spacing w:before="240" w:after="240" w:line="276" w:lineRule="auto"/>
        <w:ind w:left="714" w:hanging="357"/>
        <w:jc w:val="center"/>
        <w:rPr>
          <w:color w:val="000000"/>
          <w:sz w:val="24"/>
          <w:szCs w:val="24"/>
        </w:rPr>
      </w:pPr>
      <w:r>
        <w:rPr>
          <w:b/>
          <w:sz w:val="24"/>
          <w:szCs w:val="24"/>
        </w:rPr>
        <w:t>Задачи</w:t>
      </w:r>
    </w:p>
    <w:p w14:paraId="233890BA" w14:textId="52FA68BD" w:rsidR="007A13F4" w:rsidRDefault="007A13F4" w:rsidP="007A13F4">
      <w:pPr>
        <w:widowControl w:val="0"/>
        <w:autoSpaceDE w:val="0"/>
        <w:autoSpaceDN w:val="0"/>
        <w:adjustRightInd w:val="0"/>
        <w:spacing w:line="276" w:lineRule="auto"/>
        <w:ind w:right="30" w:firstLine="711"/>
        <w:jc w:val="both"/>
        <w:rPr>
          <w:color w:val="000000"/>
        </w:rPr>
      </w:pPr>
      <w:r>
        <w:rPr>
          <w:color w:val="000000"/>
        </w:rPr>
        <w:t>На Ответственного возложены следующие задачи:</w:t>
      </w:r>
    </w:p>
    <w:p w14:paraId="4C14E9DD" w14:textId="20400487"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 xml:space="preserve">Организация внутреннего контроля за соблюдением работниками Организации норм законодательства Российской Федерации по защите </w:t>
      </w:r>
      <w:proofErr w:type="spellStart"/>
      <w:r>
        <w:rPr>
          <w:rFonts w:ascii="Times New Roman" w:hAnsi="Times New Roman"/>
          <w:color w:val="000000"/>
          <w:sz w:val="24"/>
          <w:szCs w:val="24"/>
        </w:rPr>
        <w:t>ПДн</w:t>
      </w:r>
      <w:proofErr w:type="spellEnd"/>
      <w:r>
        <w:rPr>
          <w:rFonts w:ascii="Times New Roman" w:hAnsi="Times New Roman"/>
          <w:color w:val="000000"/>
          <w:sz w:val="24"/>
          <w:szCs w:val="24"/>
        </w:rPr>
        <w:t xml:space="preserve"> при их обработке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w:t>
      </w:r>
    </w:p>
    <w:p w14:paraId="595CA943" w14:textId="6B90EF40" w:rsidR="007A13F4" w:rsidRDefault="00BB4540">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Контроль за исполнением</w:t>
      </w:r>
      <w:r w:rsidR="007A13F4">
        <w:rPr>
          <w:rFonts w:ascii="Times New Roman" w:hAnsi="Times New Roman"/>
          <w:color w:val="000000"/>
          <w:sz w:val="24"/>
          <w:szCs w:val="24"/>
        </w:rPr>
        <w:t xml:space="preserve"> локальных актов по вопросам защиты </w:t>
      </w:r>
      <w:proofErr w:type="spellStart"/>
      <w:r w:rsidR="007A13F4">
        <w:rPr>
          <w:rFonts w:ascii="Times New Roman" w:hAnsi="Times New Roman"/>
          <w:color w:val="000000"/>
          <w:sz w:val="24"/>
          <w:szCs w:val="24"/>
        </w:rPr>
        <w:t>ПДн</w:t>
      </w:r>
      <w:proofErr w:type="spellEnd"/>
      <w:r w:rsidR="007A13F4">
        <w:rPr>
          <w:rFonts w:ascii="Times New Roman" w:hAnsi="Times New Roman"/>
          <w:color w:val="000000"/>
          <w:sz w:val="24"/>
          <w:szCs w:val="24"/>
        </w:rPr>
        <w:t xml:space="preserve"> при их обработке в </w:t>
      </w:r>
      <w:proofErr w:type="spellStart"/>
      <w:r w:rsidR="007A13F4">
        <w:rPr>
          <w:rFonts w:ascii="Times New Roman" w:hAnsi="Times New Roman"/>
          <w:color w:val="000000"/>
          <w:sz w:val="24"/>
          <w:szCs w:val="24"/>
        </w:rPr>
        <w:t>ИСПДн</w:t>
      </w:r>
      <w:proofErr w:type="spellEnd"/>
      <w:r w:rsidR="007A13F4">
        <w:rPr>
          <w:rFonts w:ascii="Times New Roman" w:hAnsi="Times New Roman"/>
          <w:color w:val="000000"/>
          <w:sz w:val="24"/>
          <w:szCs w:val="24"/>
        </w:rPr>
        <w:t>.</w:t>
      </w:r>
    </w:p>
    <w:p w14:paraId="52D65158" w14:textId="4DA813E8"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Доведение до сведения работников</w:t>
      </w:r>
      <w:r w:rsidR="00B64D2D">
        <w:rPr>
          <w:rFonts w:ascii="Times New Roman" w:hAnsi="Times New Roman"/>
          <w:color w:val="000000"/>
          <w:sz w:val="24"/>
          <w:szCs w:val="24"/>
        </w:rPr>
        <w:t xml:space="preserve"> </w:t>
      </w:r>
      <w:r>
        <w:rPr>
          <w:rFonts w:ascii="Times New Roman" w:hAnsi="Times New Roman"/>
          <w:color w:val="000000"/>
          <w:sz w:val="24"/>
          <w:szCs w:val="24"/>
        </w:rPr>
        <w:t xml:space="preserve">Организации, непосредственно </w:t>
      </w:r>
      <w:r>
        <w:rPr>
          <w:rFonts w:ascii="Times New Roman" w:hAnsi="Times New Roman"/>
          <w:color w:val="000000"/>
          <w:sz w:val="24"/>
          <w:szCs w:val="24"/>
        </w:rPr>
        <w:lastRenderedPageBreak/>
        <w:t xml:space="preserve">осуществляющих обработку 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 положений законодательства Российской Федерации о персональных данных, локальных актов по вопросам обработки персональных данных, требований к правовой защите персональных данных.</w:t>
      </w:r>
    </w:p>
    <w:p w14:paraId="02FB8D4A" w14:textId="52765DEF"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 xml:space="preserve">Осуществление контроля приёма и обработки обращений и запросов субъектов персональных данных или их законных представителей по вопросам обработки персональных данных в </w:t>
      </w:r>
      <w:proofErr w:type="spellStart"/>
      <w:r>
        <w:rPr>
          <w:rFonts w:ascii="Times New Roman" w:hAnsi="Times New Roman"/>
          <w:color w:val="000000"/>
          <w:sz w:val="24"/>
          <w:szCs w:val="24"/>
        </w:rPr>
        <w:t>ИСПД</w:t>
      </w:r>
      <w:r w:rsidR="00B64D2D">
        <w:rPr>
          <w:rFonts w:ascii="Times New Roman" w:hAnsi="Times New Roman"/>
          <w:color w:val="000000"/>
          <w:sz w:val="24"/>
          <w:szCs w:val="24"/>
        </w:rPr>
        <w:t>н</w:t>
      </w:r>
      <w:proofErr w:type="spellEnd"/>
      <w:r>
        <w:rPr>
          <w:rFonts w:ascii="Times New Roman" w:hAnsi="Times New Roman"/>
          <w:color w:val="000000"/>
          <w:sz w:val="24"/>
          <w:szCs w:val="24"/>
        </w:rPr>
        <w:t>.</w:t>
      </w:r>
    </w:p>
    <w:p w14:paraId="3DF0BF9A" w14:textId="21FE734A" w:rsidR="007A13F4" w:rsidRDefault="00BB4540">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Контроль за выполнением мер по</w:t>
      </w:r>
      <w:r w:rsidR="007A13F4">
        <w:rPr>
          <w:rFonts w:ascii="Times New Roman" w:hAnsi="Times New Roman"/>
          <w:color w:val="000000"/>
          <w:sz w:val="24"/>
          <w:szCs w:val="24"/>
        </w:rPr>
        <w:t xml:space="preserve"> защит</w:t>
      </w:r>
      <w:r>
        <w:rPr>
          <w:rFonts w:ascii="Times New Roman" w:hAnsi="Times New Roman"/>
          <w:color w:val="000000"/>
          <w:sz w:val="24"/>
          <w:szCs w:val="24"/>
        </w:rPr>
        <w:t>е</w:t>
      </w:r>
      <w:r w:rsidR="007A13F4">
        <w:rPr>
          <w:rFonts w:ascii="Times New Roman" w:hAnsi="Times New Roman"/>
          <w:color w:val="000000"/>
          <w:sz w:val="24"/>
          <w:szCs w:val="24"/>
        </w:rPr>
        <w:t xml:space="preserve"> персональных данных Организации. </w:t>
      </w:r>
    </w:p>
    <w:p w14:paraId="57F35977" w14:textId="77777777" w:rsidR="007A13F4" w:rsidRDefault="007A13F4">
      <w:pPr>
        <w:pStyle w:val="12"/>
        <w:numPr>
          <w:ilvl w:val="0"/>
          <w:numId w:val="40"/>
        </w:numPr>
        <w:spacing w:before="240" w:after="240" w:line="276" w:lineRule="auto"/>
        <w:ind w:left="714" w:hanging="357"/>
        <w:jc w:val="center"/>
        <w:rPr>
          <w:color w:val="000000"/>
          <w:sz w:val="24"/>
          <w:szCs w:val="24"/>
        </w:rPr>
      </w:pPr>
      <w:r>
        <w:rPr>
          <w:b/>
          <w:sz w:val="24"/>
          <w:szCs w:val="24"/>
        </w:rPr>
        <w:t>Функции</w:t>
      </w:r>
    </w:p>
    <w:p w14:paraId="2DBC15AE" w14:textId="3999B314" w:rsidR="007A13F4" w:rsidRDefault="007A13F4" w:rsidP="007A13F4">
      <w:pPr>
        <w:widowControl w:val="0"/>
        <w:autoSpaceDE w:val="0"/>
        <w:autoSpaceDN w:val="0"/>
        <w:adjustRightInd w:val="0"/>
        <w:spacing w:line="276" w:lineRule="auto"/>
        <w:ind w:right="30" w:firstLine="711"/>
        <w:jc w:val="both"/>
        <w:rPr>
          <w:color w:val="000000"/>
        </w:rPr>
      </w:pPr>
      <w:r>
        <w:rPr>
          <w:color w:val="000000"/>
        </w:rPr>
        <w:t>Для решения поставленных задач Ответственный осуществляет следующие функции:</w:t>
      </w:r>
    </w:p>
    <w:p w14:paraId="239879D2" w14:textId="5AB5EDA4"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 xml:space="preserve">Участие в внедрении правовых, организационных и технических мер по комплексному обеспечению защиты персональных данных в </w:t>
      </w:r>
      <w:proofErr w:type="spellStart"/>
      <w:proofErr w:type="gramStart"/>
      <w:r>
        <w:rPr>
          <w:rFonts w:ascii="Times New Roman" w:hAnsi="Times New Roman"/>
          <w:color w:val="000000"/>
          <w:sz w:val="24"/>
          <w:szCs w:val="24"/>
        </w:rPr>
        <w:t>ИСПДн</w:t>
      </w:r>
      <w:proofErr w:type="spellEnd"/>
      <w:r w:rsidR="00BB4540">
        <w:rPr>
          <w:rFonts w:ascii="Times New Roman" w:hAnsi="Times New Roman"/>
          <w:color w:val="000000"/>
          <w:sz w:val="24"/>
          <w:szCs w:val="24"/>
        </w:rPr>
        <w:t xml:space="preserve"> </w:t>
      </w:r>
      <w:r>
        <w:rPr>
          <w:rFonts w:ascii="Times New Roman" w:hAnsi="Times New Roman"/>
          <w:color w:val="000000"/>
          <w:sz w:val="24"/>
          <w:szCs w:val="24"/>
        </w:rPr>
        <w:t>.</w:t>
      </w:r>
      <w:proofErr w:type="gramEnd"/>
    </w:p>
    <w:p w14:paraId="2B863D50" w14:textId="106A92DC"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 xml:space="preserve">Контроль обеспечения соблюдения режима защиты персональных данных, в том числе при их обработке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 и внесение предложений по соблюдению такого режима.</w:t>
      </w:r>
    </w:p>
    <w:p w14:paraId="57EAFF9A" w14:textId="6390B313"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 xml:space="preserve">Согласование планов по защите 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 в пределах своей компетенции.</w:t>
      </w:r>
    </w:p>
    <w:p w14:paraId="6D5C931B" w14:textId="400298A9" w:rsidR="007A13F4" w:rsidRPr="001E3727"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sidRPr="001E3727">
        <w:rPr>
          <w:rFonts w:ascii="Times New Roman" w:hAnsi="Times New Roman"/>
          <w:color w:val="000000"/>
          <w:sz w:val="24"/>
          <w:szCs w:val="24"/>
        </w:rPr>
        <w:t xml:space="preserve">Контроль выполнения мер по </w:t>
      </w:r>
      <w:r>
        <w:rPr>
          <w:rFonts w:ascii="Times New Roman" w:hAnsi="Times New Roman"/>
          <w:color w:val="000000"/>
          <w:sz w:val="24"/>
          <w:szCs w:val="24"/>
        </w:rPr>
        <w:t xml:space="preserve">защите </w:t>
      </w:r>
      <w:r w:rsidRPr="001E3727">
        <w:rPr>
          <w:rFonts w:ascii="Times New Roman" w:hAnsi="Times New Roman"/>
          <w:color w:val="000000"/>
          <w:sz w:val="24"/>
          <w:szCs w:val="24"/>
        </w:rPr>
        <w:t>персональных данных, анализ материалов контроля, выявление недостатков и нарушений</w:t>
      </w:r>
      <w:r>
        <w:rPr>
          <w:rFonts w:ascii="Times New Roman" w:hAnsi="Times New Roman"/>
          <w:color w:val="000000"/>
          <w:sz w:val="24"/>
          <w:szCs w:val="24"/>
        </w:rPr>
        <w:t xml:space="preserve"> в </w:t>
      </w:r>
      <w:proofErr w:type="spellStart"/>
      <w:r>
        <w:rPr>
          <w:rFonts w:ascii="Times New Roman" w:hAnsi="Times New Roman"/>
          <w:color w:val="000000"/>
          <w:sz w:val="24"/>
          <w:szCs w:val="24"/>
        </w:rPr>
        <w:t>ИСПДн</w:t>
      </w:r>
      <w:proofErr w:type="spellEnd"/>
      <w:r w:rsidRPr="001E3727">
        <w:rPr>
          <w:rFonts w:ascii="Times New Roman" w:hAnsi="Times New Roman"/>
          <w:color w:val="000000"/>
          <w:sz w:val="24"/>
          <w:szCs w:val="24"/>
        </w:rPr>
        <w:t>. Разработка и реализация мер по их устранению.</w:t>
      </w:r>
    </w:p>
    <w:p w14:paraId="13845CAF" w14:textId="54C892D7"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Внесение предложений по актуализации внутренней организационно-распорядительной документации по организации обработки и защите персональных данных.</w:t>
      </w:r>
    </w:p>
    <w:p w14:paraId="57E47260" w14:textId="77777777" w:rsidR="007A13F4" w:rsidRDefault="007A13F4">
      <w:pPr>
        <w:pStyle w:val="12"/>
        <w:numPr>
          <w:ilvl w:val="0"/>
          <w:numId w:val="40"/>
        </w:numPr>
        <w:spacing w:before="240" w:after="240" w:line="276" w:lineRule="auto"/>
        <w:ind w:left="714" w:hanging="357"/>
        <w:jc w:val="center"/>
        <w:rPr>
          <w:color w:val="000000"/>
          <w:sz w:val="24"/>
          <w:szCs w:val="24"/>
        </w:rPr>
      </w:pPr>
      <w:r>
        <w:rPr>
          <w:b/>
          <w:sz w:val="24"/>
          <w:szCs w:val="24"/>
        </w:rPr>
        <w:t>Права</w:t>
      </w:r>
      <w:r>
        <w:rPr>
          <w:color w:val="000000"/>
          <w:sz w:val="24"/>
          <w:szCs w:val="24"/>
        </w:rPr>
        <w:t> </w:t>
      </w:r>
    </w:p>
    <w:p w14:paraId="7204ADAE" w14:textId="4132BFBC" w:rsidR="007A13F4" w:rsidRDefault="007A13F4" w:rsidP="007A13F4">
      <w:pPr>
        <w:widowControl w:val="0"/>
        <w:autoSpaceDE w:val="0"/>
        <w:autoSpaceDN w:val="0"/>
        <w:adjustRightInd w:val="0"/>
        <w:spacing w:line="276" w:lineRule="auto"/>
        <w:ind w:right="30" w:firstLine="711"/>
        <w:jc w:val="both"/>
        <w:rPr>
          <w:color w:val="000000"/>
        </w:rPr>
      </w:pPr>
      <w:r>
        <w:rPr>
          <w:color w:val="000000"/>
        </w:rPr>
        <w:t>Ответственный имеет право:</w:t>
      </w:r>
    </w:p>
    <w:p w14:paraId="3887E020" w14:textId="52F27559"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 xml:space="preserve">Осуществлять контроль за </w:t>
      </w:r>
      <w:r w:rsidRPr="00A078D7">
        <w:rPr>
          <w:rFonts w:ascii="Times New Roman" w:hAnsi="Times New Roman"/>
          <w:color w:val="000000"/>
          <w:sz w:val="24"/>
          <w:szCs w:val="24"/>
        </w:rPr>
        <w:t xml:space="preserve">деятельностью структурных подразделений </w:t>
      </w:r>
      <w:r>
        <w:rPr>
          <w:rFonts w:ascii="Times New Roman" w:hAnsi="Times New Roman"/>
          <w:color w:val="000000"/>
          <w:sz w:val="24"/>
          <w:szCs w:val="24"/>
        </w:rPr>
        <w:t>Организации</w:t>
      </w:r>
      <w:r w:rsidRPr="00A078D7">
        <w:rPr>
          <w:rFonts w:ascii="Times New Roman" w:hAnsi="Times New Roman"/>
          <w:color w:val="000000"/>
          <w:sz w:val="24"/>
          <w:szCs w:val="24"/>
        </w:rPr>
        <w:t xml:space="preserve"> по</w:t>
      </w:r>
      <w:r>
        <w:rPr>
          <w:rFonts w:ascii="Times New Roman" w:hAnsi="Times New Roman"/>
          <w:color w:val="000000"/>
          <w:sz w:val="24"/>
          <w:szCs w:val="24"/>
        </w:rPr>
        <w:t xml:space="preserve"> выполнению ими требований по защите 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w:t>
      </w:r>
    </w:p>
    <w:p w14:paraId="4FAE0577" w14:textId="3A8CC04F" w:rsidR="007A13F4"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Составлять акты, докладные записки, отчёты для рассмотрения ответственным</w:t>
      </w:r>
      <w:r w:rsidR="00BA1538">
        <w:rPr>
          <w:rFonts w:ascii="Times New Roman" w:hAnsi="Times New Roman"/>
          <w:color w:val="000000"/>
          <w:sz w:val="24"/>
          <w:szCs w:val="24"/>
        </w:rPr>
        <w:t xml:space="preserve">и должностными лицами Организации </w:t>
      </w:r>
      <w:r>
        <w:rPr>
          <w:rFonts w:ascii="Times New Roman" w:hAnsi="Times New Roman"/>
          <w:color w:val="000000"/>
          <w:sz w:val="24"/>
          <w:szCs w:val="24"/>
        </w:rPr>
        <w:t xml:space="preserve">при выявлении нарушений порядка обработки 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w:t>
      </w:r>
    </w:p>
    <w:p w14:paraId="621477E7" w14:textId="70F24237" w:rsidR="007A13F4" w:rsidRDefault="001A3B19">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Pr>
          <w:rFonts w:ascii="Times New Roman" w:hAnsi="Times New Roman"/>
          <w:color w:val="000000"/>
          <w:sz w:val="24"/>
          <w:szCs w:val="24"/>
        </w:rPr>
        <w:t xml:space="preserve">Готовить и вносить предложения </w:t>
      </w:r>
    </w:p>
    <w:p w14:paraId="4648B24F" w14:textId="1529243D" w:rsidR="007A13F4" w:rsidRPr="00AE0658" w:rsidRDefault="007A13F4">
      <w:pPr>
        <w:pStyle w:val="a7"/>
        <w:widowControl w:val="0"/>
        <w:numPr>
          <w:ilvl w:val="0"/>
          <w:numId w:val="17"/>
        </w:numPr>
        <w:autoSpaceDE w:val="0"/>
        <w:autoSpaceDN w:val="0"/>
        <w:adjustRightInd w:val="0"/>
        <w:ind w:right="30"/>
        <w:jc w:val="both"/>
        <w:rPr>
          <w:rFonts w:ascii="Times New Roman" w:hAnsi="Times New Roman"/>
          <w:color w:val="000000"/>
          <w:sz w:val="24"/>
          <w:szCs w:val="24"/>
        </w:rPr>
      </w:pPr>
      <w:r w:rsidRPr="00AE0658">
        <w:rPr>
          <w:rFonts w:ascii="Times New Roman" w:hAnsi="Times New Roman"/>
          <w:color w:val="000000"/>
          <w:sz w:val="24"/>
          <w:szCs w:val="24"/>
        </w:rPr>
        <w:t xml:space="preserve">о проведении работ по </w:t>
      </w:r>
      <w:r>
        <w:rPr>
          <w:rFonts w:ascii="Times New Roman" w:hAnsi="Times New Roman"/>
          <w:color w:val="000000"/>
          <w:sz w:val="24"/>
          <w:szCs w:val="24"/>
        </w:rPr>
        <w:t xml:space="preserve">защите </w:t>
      </w:r>
      <w:r w:rsidRPr="00AE0658">
        <w:rPr>
          <w:rFonts w:ascii="Times New Roman" w:hAnsi="Times New Roman"/>
          <w:color w:val="000000"/>
          <w:sz w:val="24"/>
          <w:szCs w:val="24"/>
        </w:rPr>
        <w:t>персональных данных</w:t>
      </w:r>
      <w:r>
        <w:rPr>
          <w:rFonts w:ascii="Times New Roman" w:hAnsi="Times New Roman"/>
          <w:color w:val="000000"/>
          <w:sz w:val="24"/>
          <w:szCs w:val="24"/>
        </w:rPr>
        <w:t xml:space="preserve"> в </w:t>
      </w:r>
      <w:proofErr w:type="spellStart"/>
      <w:r>
        <w:rPr>
          <w:rFonts w:ascii="Times New Roman" w:hAnsi="Times New Roman"/>
          <w:color w:val="000000"/>
          <w:sz w:val="24"/>
          <w:szCs w:val="24"/>
        </w:rPr>
        <w:t>ИСПДн</w:t>
      </w:r>
      <w:proofErr w:type="spellEnd"/>
      <w:r w:rsidRPr="00AE0658">
        <w:rPr>
          <w:rFonts w:ascii="Times New Roman" w:hAnsi="Times New Roman"/>
          <w:color w:val="000000"/>
          <w:sz w:val="24"/>
          <w:szCs w:val="24"/>
        </w:rPr>
        <w:t>;</w:t>
      </w:r>
    </w:p>
    <w:p w14:paraId="6DED4EEC" w14:textId="44BA5C88" w:rsidR="007A13F4" w:rsidRPr="008B0BD8" w:rsidRDefault="007A13F4">
      <w:pPr>
        <w:pStyle w:val="a7"/>
        <w:widowControl w:val="0"/>
        <w:numPr>
          <w:ilvl w:val="1"/>
          <w:numId w:val="40"/>
        </w:numPr>
        <w:autoSpaceDE w:val="0"/>
        <w:autoSpaceDN w:val="0"/>
        <w:adjustRightInd w:val="0"/>
        <w:ind w:left="0" w:right="30" w:firstLine="360"/>
        <w:jc w:val="both"/>
        <w:rPr>
          <w:rFonts w:ascii="Times New Roman" w:hAnsi="Times New Roman"/>
          <w:strike/>
          <w:sz w:val="24"/>
          <w:szCs w:val="24"/>
        </w:rPr>
      </w:pPr>
      <w:r w:rsidRPr="008B0BD8">
        <w:rPr>
          <w:rFonts w:ascii="Times New Roman" w:hAnsi="Times New Roman"/>
          <w:sz w:val="24"/>
          <w:szCs w:val="24"/>
        </w:rPr>
        <w:t xml:space="preserve">Осуществлять контроль и согласование перечня передаваемых контрагентам </w:t>
      </w:r>
      <w:r>
        <w:rPr>
          <w:rFonts w:ascii="Times New Roman" w:hAnsi="Times New Roman"/>
          <w:sz w:val="24"/>
          <w:szCs w:val="24"/>
        </w:rPr>
        <w:t>Организации</w:t>
      </w:r>
      <w:r w:rsidRPr="008B0BD8">
        <w:rPr>
          <w:rFonts w:ascii="Times New Roman" w:hAnsi="Times New Roman"/>
          <w:sz w:val="24"/>
          <w:szCs w:val="24"/>
        </w:rPr>
        <w:t xml:space="preserve"> персональных данных, обрабатываемых в </w:t>
      </w:r>
      <w:proofErr w:type="spellStart"/>
      <w:r>
        <w:rPr>
          <w:rFonts w:ascii="Times New Roman" w:hAnsi="Times New Roman"/>
          <w:sz w:val="24"/>
          <w:szCs w:val="24"/>
        </w:rPr>
        <w:t>ИСПДн</w:t>
      </w:r>
      <w:proofErr w:type="spellEnd"/>
      <w:r w:rsidRPr="008B0BD8">
        <w:rPr>
          <w:rFonts w:ascii="Times New Roman" w:hAnsi="Times New Roman"/>
          <w:sz w:val="24"/>
          <w:szCs w:val="24"/>
        </w:rPr>
        <w:t xml:space="preserve">, необходимых к передаче по условиям договоров с этими контрагентами. </w:t>
      </w:r>
    </w:p>
    <w:p w14:paraId="43F9A5DA" w14:textId="77777777" w:rsidR="007A13F4" w:rsidRDefault="007A13F4">
      <w:pPr>
        <w:pStyle w:val="12"/>
        <w:numPr>
          <w:ilvl w:val="0"/>
          <w:numId w:val="40"/>
        </w:numPr>
        <w:spacing w:before="240" w:after="240" w:line="276" w:lineRule="auto"/>
        <w:ind w:left="714" w:hanging="357"/>
        <w:jc w:val="center"/>
        <w:rPr>
          <w:color w:val="000000"/>
          <w:sz w:val="24"/>
          <w:szCs w:val="24"/>
        </w:rPr>
      </w:pPr>
      <w:r>
        <w:rPr>
          <w:b/>
          <w:sz w:val="24"/>
          <w:szCs w:val="24"/>
        </w:rPr>
        <w:t>Взаимодействия (служебные связи)</w:t>
      </w:r>
      <w:r>
        <w:rPr>
          <w:color w:val="000000"/>
          <w:sz w:val="24"/>
          <w:szCs w:val="24"/>
        </w:rPr>
        <w:t> </w:t>
      </w:r>
    </w:p>
    <w:p w14:paraId="5B5C683F" w14:textId="1C5115D8" w:rsidR="007A13F4" w:rsidRPr="00037B5B"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sidRPr="00037B5B">
        <w:rPr>
          <w:rFonts w:ascii="Times New Roman" w:hAnsi="Times New Roman"/>
          <w:color w:val="000000"/>
          <w:sz w:val="24"/>
          <w:szCs w:val="24"/>
        </w:rPr>
        <w:t>Ответственный</w:t>
      </w:r>
      <w:r>
        <w:rPr>
          <w:rFonts w:ascii="Times New Roman" w:hAnsi="Times New Roman"/>
          <w:color w:val="000000"/>
          <w:sz w:val="24"/>
          <w:szCs w:val="24"/>
        </w:rPr>
        <w:t xml:space="preserve"> </w:t>
      </w:r>
      <w:r w:rsidRPr="00037B5B">
        <w:rPr>
          <w:rFonts w:ascii="Times New Roman" w:hAnsi="Times New Roman"/>
          <w:color w:val="000000"/>
          <w:sz w:val="24"/>
          <w:szCs w:val="24"/>
        </w:rPr>
        <w:t xml:space="preserve">выполняет свои задачи, осуществляя взаимодействие со всеми структурными подразделениями </w:t>
      </w:r>
      <w:r>
        <w:rPr>
          <w:rFonts w:ascii="Times New Roman" w:hAnsi="Times New Roman"/>
          <w:color w:val="000000"/>
          <w:sz w:val="24"/>
          <w:szCs w:val="24"/>
        </w:rPr>
        <w:t>Организации</w:t>
      </w:r>
      <w:r w:rsidRPr="00037B5B">
        <w:rPr>
          <w:rFonts w:ascii="Times New Roman" w:hAnsi="Times New Roman"/>
          <w:color w:val="000000"/>
          <w:sz w:val="24"/>
          <w:szCs w:val="24"/>
        </w:rPr>
        <w:t>.</w:t>
      </w:r>
    </w:p>
    <w:p w14:paraId="031820BE" w14:textId="1B9CA469" w:rsidR="007A13F4" w:rsidRPr="001A7355"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sidRPr="001A7355">
        <w:rPr>
          <w:rFonts w:ascii="Times New Roman" w:hAnsi="Times New Roman"/>
          <w:color w:val="000000"/>
          <w:sz w:val="24"/>
          <w:szCs w:val="24"/>
        </w:rPr>
        <w:t>Для выполнения своих функций и реализации предоставленных прав Ответственный</w:t>
      </w:r>
      <w:r w:rsidR="00B64D2D">
        <w:rPr>
          <w:rFonts w:ascii="Times New Roman" w:hAnsi="Times New Roman"/>
          <w:color w:val="000000"/>
          <w:sz w:val="24"/>
          <w:szCs w:val="24"/>
        </w:rPr>
        <w:t xml:space="preserve"> </w:t>
      </w:r>
      <w:r w:rsidRPr="001A7355">
        <w:rPr>
          <w:rFonts w:ascii="Times New Roman" w:hAnsi="Times New Roman"/>
          <w:color w:val="000000"/>
          <w:sz w:val="24"/>
          <w:szCs w:val="24"/>
        </w:rPr>
        <w:t xml:space="preserve">взаимодействует с </w:t>
      </w:r>
      <w:r w:rsidR="001F7E2A">
        <w:rPr>
          <w:rFonts w:ascii="Times New Roman" w:hAnsi="Times New Roman"/>
          <w:color w:val="000000"/>
          <w:sz w:val="24"/>
          <w:szCs w:val="24"/>
        </w:rPr>
        <w:t>ответственными должностными лицами Организации</w:t>
      </w:r>
      <w:r w:rsidRPr="001A7355">
        <w:rPr>
          <w:rFonts w:ascii="Times New Roman" w:hAnsi="Times New Roman"/>
          <w:color w:val="000000"/>
          <w:sz w:val="24"/>
          <w:szCs w:val="24"/>
        </w:rPr>
        <w:t>.</w:t>
      </w:r>
    </w:p>
    <w:p w14:paraId="4FACC30F" w14:textId="77777777" w:rsidR="007A13F4" w:rsidRDefault="007A13F4">
      <w:pPr>
        <w:pStyle w:val="12"/>
        <w:numPr>
          <w:ilvl w:val="0"/>
          <w:numId w:val="40"/>
        </w:numPr>
        <w:spacing w:before="240" w:after="240" w:line="276" w:lineRule="auto"/>
        <w:ind w:left="714" w:hanging="357"/>
        <w:jc w:val="center"/>
        <w:rPr>
          <w:color w:val="000000"/>
          <w:sz w:val="24"/>
          <w:szCs w:val="24"/>
        </w:rPr>
      </w:pPr>
      <w:r>
        <w:rPr>
          <w:b/>
          <w:sz w:val="24"/>
          <w:szCs w:val="24"/>
        </w:rPr>
        <w:lastRenderedPageBreak/>
        <w:t>Ответственность</w:t>
      </w:r>
      <w:r>
        <w:rPr>
          <w:color w:val="000000"/>
          <w:sz w:val="24"/>
          <w:szCs w:val="24"/>
        </w:rPr>
        <w:t> </w:t>
      </w:r>
    </w:p>
    <w:p w14:paraId="31C3EC78" w14:textId="5DB8A8C6" w:rsidR="007A13F4" w:rsidRPr="007502A7" w:rsidRDefault="007A13F4">
      <w:pPr>
        <w:pStyle w:val="a7"/>
        <w:widowControl w:val="0"/>
        <w:numPr>
          <w:ilvl w:val="1"/>
          <w:numId w:val="40"/>
        </w:numPr>
        <w:autoSpaceDE w:val="0"/>
        <w:autoSpaceDN w:val="0"/>
        <w:adjustRightInd w:val="0"/>
        <w:ind w:left="0" w:right="30" w:firstLine="360"/>
        <w:jc w:val="both"/>
        <w:rPr>
          <w:rFonts w:ascii="Times New Roman" w:hAnsi="Times New Roman"/>
          <w:color w:val="000000"/>
          <w:sz w:val="24"/>
          <w:szCs w:val="24"/>
        </w:rPr>
      </w:pPr>
      <w:r w:rsidRPr="007502A7">
        <w:rPr>
          <w:rFonts w:ascii="Times New Roman" w:hAnsi="Times New Roman"/>
          <w:color w:val="000000"/>
          <w:sz w:val="24"/>
          <w:szCs w:val="24"/>
        </w:rPr>
        <w:t>Ответственный</w:t>
      </w:r>
      <w:r>
        <w:rPr>
          <w:rFonts w:ascii="Times New Roman" w:hAnsi="Times New Roman"/>
          <w:color w:val="000000"/>
          <w:sz w:val="24"/>
          <w:szCs w:val="24"/>
        </w:rPr>
        <w:t xml:space="preserve"> </w:t>
      </w:r>
      <w:r w:rsidRPr="007502A7">
        <w:rPr>
          <w:rFonts w:ascii="Times New Roman" w:hAnsi="Times New Roman"/>
          <w:color w:val="000000"/>
          <w:sz w:val="24"/>
          <w:szCs w:val="24"/>
        </w:rPr>
        <w:t xml:space="preserve">несёт ответственность за надлежащее и своевременное выполнение возложенных задач и функций по организации </w:t>
      </w:r>
      <w:r>
        <w:rPr>
          <w:rFonts w:ascii="Times New Roman" w:hAnsi="Times New Roman"/>
          <w:color w:val="000000"/>
          <w:sz w:val="24"/>
          <w:szCs w:val="24"/>
        </w:rPr>
        <w:t>защиты</w:t>
      </w:r>
      <w:r w:rsidRPr="007502A7">
        <w:rPr>
          <w:rFonts w:ascii="Times New Roman" w:hAnsi="Times New Roman"/>
          <w:color w:val="000000"/>
          <w:sz w:val="24"/>
          <w:szCs w:val="24"/>
        </w:rPr>
        <w:t xml:space="preserve"> персональных данных в </w:t>
      </w:r>
      <w:proofErr w:type="spellStart"/>
      <w:r>
        <w:rPr>
          <w:rFonts w:ascii="Times New Roman" w:hAnsi="Times New Roman"/>
          <w:color w:val="000000"/>
          <w:sz w:val="24"/>
          <w:szCs w:val="24"/>
        </w:rPr>
        <w:t>ИСПДн</w:t>
      </w:r>
      <w:proofErr w:type="spellEnd"/>
      <w:r>
        <w:rPr>
          <w:rFonts w:ascii="Times New Roman" w:hAnsi="Times New Roman"/>
          <w:color w:val="000000"/>
          <w:sz w:val="24"/>
          <w:szCs w:val="24"/>
        </w:rPr>
        <w:t>,</w:t>
      </w:r>
      <w:r w:rsidRPr="007502A7">
        <w:rPr>
          <w:rFonts w:ascii="Times New Roman" w:hAnsi="Times New Roman"/>
          <w:color w:val="000000"/>
          <w:sz w:val="24"/>
          <w:szCs w:val="24"/>
        </w:rPr>
        <w:t xml:space="preserve"> в соответствии с положениями законодательства Российской Федерации</w:t>
      </w:r>
      <w:r>
        <w:rPr>
          <w:rFonts w:ascii="Times New Roman" w:hAnsi="Times New Roman"/>
          <w:color w:val="000000"/>
          <w:sz w:val="24"/>
          <w:szCs w:val="24"/>
        </w:rPr>
        <w:t>.</w:t>
      </w:r>
    </w:p>
    <w:p w14:paraId="6CCC19EF" w14:textId="46DD945B" w:rsidR="003F0CF4" w:rsidRPr="009F3345" w:rsidRDefault="003F0CF4" w:rsidP="0049289C">
      <w:pPr>
        <w:pStyle w:val="aff2"/>
        <w:pageBreakBefore/>
      </w:pPr>
      <w:r w:rsidRPr="009F3345">
        <w:lastRenderedPageBreak/>
        <w:t xml:space="preserve">Приложение № </w:t>
      </w:r>
      <w:bookmarkEnd w:id="3"/>
      <w:r w:rsidR="0050031D" w:rsidRPr="0071648F">
        <w:t>2</w:t>
      </w:r>
      <w:r w:rsidR="00D16327">
        <w:t xml:space="preserve"> (Порядок обработки </w:t>
      </w:r>
      <w:proofErr w:type="spellStart"/>
      <w:r w:rsidR="00D16327">
        <w:t>ПДн</w:t>
      </w:r>
      <w:proofErr w:type="spellEnd"/>
      <w:r w:rsidR="00D16327">
        <w:t>)</w:t>
      </w:r>
      <w:bookmarkEnd w:id="4"/>
    </w:p>
    <w:p w14:paraId="6D0BE533" w14:textId="52A0A1D3" w:rsidR="003F0CF4" w:rsidRPr="00D132A6" w:rsidRDefault="003F0CF4" w:rsidP="00891C11">
      <w:pPr>
        <w:spacing w:line="276" w:lineRule="auto"/>
        <w:jc w:val="right"/>
      </w:pPr>
      <w:r w:rsidRPr="00D132A6">
        <w:t xml:space="preserve">к приказу </w:t>
      </w:r>
      <w:r w:rsidR="00600469">
        <w:rPr>
          <w:rFonts w:eastAsia="Calibri"/>
          <w:lang w:eastAsia="en-US"/>
        </w:rPr>
        <w:t>____________</w:t>
      </w:r>
    </w:p>
    <w:p w14:paraId="3337CF89" w14:textId="25D95AFD" w:rsidR="00413B90" w:rsidRPr="004B0089" w:rsidRDefault="003F0CF4" w:rsidP="004B0089">
      <w:pPr>
        <w:spacing w:line="276" w:lineRule="auto"/>
        <w:jc w:val="right"/>
      </w:pPr>
      <w:r w:rsidRPr="00D132A6">
        <w:t>от «</w:t>
      </w:r>
      <w:r w:rsidRPr="00EE5F1A">
        <w:t>__</w:t>
      </w:r>
      <w:r w:rsidRPr="00D132A6">
        <w:t xml:space="preserve">» </w:t>
      </w:r>
      <w:r w:rsidRPr="00EE5F1A">
        <w:t>___________</w:t>
      </w:r>
      <w:r>
        <w:t xml:space="preserve"> </w:t>
      </w:r>
      <w:r w:rsidR="00CA4424">
        <w:t>2024</w:t>
      </w:r>
      <w:r w:rsidRPr="00D132A6">
        <w:t xml:space="preserve"> года № </w:t>
      </w:r>
      <w:r w:rsidRPr="00EE5F1A">
        <w:t>___</w:t>
      </w:r>
    </w:p>
    <w:p w14:paraId="44FBC59B" w14:textId="09D89843" w:rsidR="00413B90" w:rsidRDefault="00413B90" w:rsidP="00891C11">
      <w:pPr>
        <w:tabs>
          <w:tab w:val="left" w:pos="5925"/>
        </w:tabs>
        <w:spacing w:line="276" w:lineRule="auto"/>
        <w:rPr>
          <w:rFonts w:eastAsia="Calibri"/>
          <w:sz w:val="22"/>
        </w:rPr>
      </w:pPr>
    </w:p>
    <w:p w14:paraId="4BE21094" w14:textId="77777777" w:rsidR="003F0CF4" w:rsidRPr="00EF4F40" w:rsidRDefault="003F0CF4" w:rsidP="00891C11">
      <w:pPr>
        <w:spacing w:line="276" w:lineRule="auto"/>
        <w:jc w:val="center"/>
        <w:rPr>
          <w:b/>
        </w:rPr>
      </w:pPr>
      <w:r w:rsidRPr="00EF4F40">
        <w:rPr>
          <w:b/>
        </w:rPr>
        <w:t>Порядок обработки</w:t>
      </w:r>
    </w:p>
    <w:p w14:paraId="3AA2D462" w14:textId="77777777" w:rsidR="003F0CF4" w:rsidRPr="00EF4F40" w:rsidRDefault="003F0CF4" w:rsidP="00891C11">
      <w:pPr>
        <w:spacing w:line="276" w:lineRule="auto"/>
        <w:jc w:val="center"/>
        <w:rPr>
          <w:b/>
        </w:rPr>
      </w:pPr>
      <w:r w:rsidRPr="00EF4F40">
        <w:rPr>
          <w:b/>
        </w:rPr>
        <w:t>и обеспечения безопасности персональных данных,</w:t>
      </w:r>
    </w:p>
    <w:p w14:paraId="13BA8C8B" w14:textId="37E6F5C5" w:rsidR="003F0CF4" w:rsidRPr="00EF4F40" w:rsidRDefault="003F0CF4" w:rsidP="00891C11">
      <w:pPr>
        <w:spacing w:line="276" w:lineRule="auto"/>
        <w:jc w:val="center"/>
        <w:rPr>
          <w:b/>
          <w:bCs/>
          <w:color w:val="000000"/>
        </w:rPr>
      </w:pPr>
      <w:r w:rsidRPr="00EF4F40">
        <w:rPr>
          <w:b/>
        </w:rPr>
        <w:t xml:space="preserve">обрабатываемых в </w:t>
      </w:r>
      <w:r w:rsidRPr="00EF4F40">
        <w:rPr>
          <w:b/>
          <w:bCs/>
          <w:color w:val="000000"/>
        </w:rPr>
        <w:t>информационн</w:t>
      </w:r>
      <w:r w:rsidR="00130B45">
        <w:rPr>
          <w:b/>
          <w:bCs/>
          <w:color w:val="000000"/>
        </w:rPr>
        <w:t>ых системах</w:t>
      </w:r>
      <w:r w:rsidRPr="00EF4F40">
        <w:rPr>
          <w:b/>
          <w:bCs/>
          <w:color w:val="000000"/>
        </w:rPr>
        <w:t xml:space="preserve"> персональных данных </w:t>
      </w:r>
    </w:p>
    <w:p w14:paraId="09DB8F5D" w14:textId="2BC7A0CA" w:rsidR="00130B45" w:rsidRPr="00132646" w:rsidRDefault="00600469" w:rsidP="00891C11">
      <w:pPr>
        <w:spacing w:line="276" w:lineRule="auto"/>
        <w:jc w:val="center"/>
        <w:rPr>
          <w:rFonts w:eastAsia="Calibri"/>
          <w:b/>
          <w:bCs/>
          <w:lang w:eastAsia="en-US"/>
        </w:rPr>
      </w:pPr>
      <w:r>
        <w:rPr>
          <w:rFonts w:eastAsia="Calibri"/>
          <w:b/>
          <w:bCs/>
          <w:lang w:eastAsia="en-US"/>
        </w:rPr>
        <w:t>____________</w:t>
      </w:r>
    </w:p>
    <w:p w14:paraId="07079694" w14:textId="77777777" w:rsidR="00132646" w:rsidRDefault="00132646" w:rsidP="00891C11">
      <w:pPr>
        <w:spacing w:line="276" w:lineRule="auto"/>
        <w:jc w:val="center"/>
        <w:rPr>
          <w:b/>
        </w:rPr>
      </w:pPr>
    </w:p>
    <w:p w14:paraId="2FE18473" w14:textId="5C24DA1D" w:rsidR="003F0CF4" w:rsidRPr="00C93A39" w:rsidRDefault="003F0CF4">
      <w:pPr>
        <w:pStyle w:val="a7"/>
        <w:numPr>
          <w:ilvl w:val="0"/>
          <w:numId w:val="19"/>
        </w:numPr>
        <w:jc w:val="center"/>
        <w:rPr>
          <w:rFonts w:ascii="Times New Roman" w:hAnsi="Times New Roman"/>
          <w:b/>
          <w:bCs/>
          <w:sz w:val="24"/>
          <w:szCs w:val="24"/>
        </w:rPr>
      </w:pPr>
      <w:bookmarkStart w:id="5" w:name="_Toc37857792"/>
      <w:r w:rsidRPr="00C93A39">
        <w:rPr>
          <w:rFonts w:ascii="Times New Roman" w:hAnsi="Times New Roman"/>
          <w:b/>
          <w:bCs/>
          <w:sz w:val="24"/>
          <w:szCs w:val="24"/>
        </w:rPr>
        <w:t>Общие П</w:t>
      </w:r>
      <w:bookmarkEnd w:id="5"/>
      <w:r w:rsidRPr="00C93A39">
        <w:rPr>
          <w:rFonts w:ascii="Times New Roman" w:hAnsi="Times New Roman"/>
          <w:b/>
          <w:bCs/>
          <w:sz w:val="24"/>
          <w:szCs w:val="24"/>
        </w:rPr>
        <w:t>оложения</w:t>
      </w:r>
    </w:p>
    <w:p w14:paraId="79A30664" w14:textId="7F4215E1" w:rsidR="003F0CF4" w:rsidRPr="003B1667" w:rsidRDefault="003F0CF4">
      <w:pPr>
        <w:widowControl w:val="0"/>
        <w:numPr>
          <w:ilvl w:val="1"/>
          <w:numId w:val="19"/>
        </w:numPr>
        <w:tabs>
          <w:tab w:val="left" w:pos="1276"/>
        </w:tabs>
        <w:autoSpaceDE w:val="0"/>
        <w:autoSpaceDN w:val="0"/>
        <w:adjustRightInd w:val="0"/>
        <w:spacing w:line="276" w:lineRule="auto"/>
        <w:ind w:left="0" w:firstLine="709"/>
        <w:jc w:val="both"/>
      </w:pPr>
      <w:r>
        <w:t>Принятый порядок обработки и обеспечения безопасности персональных данных, обрабатываемых в информационн</w:t>
      </w:r>
      <w:r w:rsidR="005A28BC">
        <w:t>ых</w:t>
      </w:r>
      <w:r>
        <w:t xml:space="preserve"> систем</w:t>
      </w:r>
      <w:r w:rsidR="005A28BC">
        <w:t>ах</w:t>
      </w:r>
      <w:r>
        <w:t xml:space="preserve"> персональных данных </w:t>
      </w:r>
      <w:r w:rsidR="00600469">
        <w:rPr>
          <w:rFonts w:eastAsia="Calibri"/>
          <w:lang w:eastAsia="en-US"/>
        </w:rPr>
        <w:t>____________</w:t>
      </w:r>
      <w:r>
        <w:t xml:space="preserve"> (далее </w:t>
      </w:r>
      <w:r w:rsidR="005A28BC">
        <w:t>–</w:t>
      </w:r>
      <w:r>
        <w:t xml:space="preserve"> Порядок</w:t>
      </w:r>
      <w:r w:rsidR="0034420B">
        <w:t xml:space="preserve">, </w:t>
      </w:r>
      <w:proofErr w:type="spellStart"/>
      <w:r w:rsidR="0034420B">
        <w:t>ИСПДн</w:t>
      </w:r>
      <w:proofErr w:type="spellEnd"/>
      <w:r w:rsidR="005A28BC">
        <w:t xml:space="preserve"> и Организация</w:t>
      </w:r>
      <w:r w:rsidR="009E42BD">
        <w:t>,</w:t>
      </w:r>
      <w:r>
        <w:t xml:space="preserve"> соответственно) направлен на обеспечение защиты прав и свобод </w:t>
      </w:r>
      <w:r w:rsidR="0071648F">
        <w:rPr>
          <w:highlight w:val="yellow"/>
        </w:rPr>
        <w:t>работников,</w:t>
      </w:r>
      <w:r w:rsidR="00D16327">
        <w:rPr>
          <w:highlight w:val="yellow"/>
        </w:rPr>
        <w:t xml:space="preserve"> </w:t>
      </w:r>
      <w:r w:rsidR="001A3B19">
        <w:rPr>
          <w:highlight w:val="yellow"/>
        </w:rPr>
        <w:t>граждан</w:t>
      </w:r>
      <w:r w:rsidR="000A2418" w:rsidRPr="000A2418">
        <w:rPr>
          <w:highlight w:val="yellow"/>
        </w:rPr>
        <w:t xml:space="preserve"> и</w:t>
      </w:r>
      <w:r w:rsidR="00B25E28" w:rsidRPr="000A2418">
        <w:rPr>
          <w:highlight w:val="yellow"/>
        </w:rPr>
        <w:t xml:space="preserve"> </w:t>
      </w:r>
      <w:r w:rsidR="0040629B" w:rsidRPr="000A2418">
        <w:rPr>
          <w:highlight w:val="yellow"/>
        </w:rPr>
        <w:t>контрагентов</w:t>
      </w:r>
      <w:r w:rsidR="0040629B">
        <w:t xml:space="preserve"> </w:t>
      </w:r>
      <w:r w:rsidR="00D16327">
        <w:t xml:space="preserve">(далее, все вместе именуемые - субъекты </w:t>
      </w:r>
      <w:proofErr w:type="spellStart"/>
      <w:r w:rsidR="00D16327">
        <w:t>ПДн</w:t>
      </w:r>
      <w:proofErr w:type="spellEnd"/>
      <w:r w:rsidR="00D16327">
        <w:t xml:space="preserve">) </w:t>
      </w:r>
      <w:r w:rsidR="0040629B">
        <w:t>Организации</w:t>
      </w:r>
      <w:r w:rsidRPr="003B1667">
        <w:t xml:space="preserve"> при обработке их персональных данных в</w:t>
      </w:r>
      <w:r w:rsidR="0040629B">
        <w:t xml:space="preserve"> целях обеспечения уставной деятельности Организации</w:t>
      </w:r>
      <w:r w:rsidRPr="003B1667">
        <w:t>.</w:t>
      </w:r>
    </w:p>
    <w:p w14:paraId="7E3929A1" w14:textId="1DE738F4" w:rsidR="003F0CF4" w:rsidRPr="009F03EC" w:rsidRDefault="003F0CF4">
      <w:pPr>
        <w:widowControl w:val="0"/>
        <w:numPr>
          <w:ilvl w:val="1"/>
          <w:numId w:val="19"/>
        </w:numPr>
        <w:tabs>
          <w:tab w:val="left" w:pos="1276"/>
        </w:tabs>
        <w:autoSpaceDE w:val="0"/>
        <w:autoSpaceDN w:val="0"/>
        <w:adjustRightInd w:val="0"/>
        <w:spacing w:line="276" w:lineRule="auto"/>
        <w:ind w:left="0" w:firstLine="709"/>
        <w:jc w:val="both"/>
      </w:pPr>
      <w:r w:rsidRPr="003B1667">
        <w:t>Цел</w:t>
      </w:r>
      <w:r w:rsidR="002B01D6">
        <w:t>ями</w:t>
      </w:r>
      <w:r w:rsidRPr="003B1667">
        <w:t xml:space="preserve"> обработки персональных данных </w:t>
      </w:r>
      <w:r w:rsidR="002B01D6">
        <w:t>являются</w:t>
      </w:r>
      <w:r w:rsidRPr="009F03EC">
        <w:t>:</w:t>
      </w:r>
    </w:p>
    <w:p w14:paraId="71FEF6B4" w14:textId="4D1560C9" w:rsidR="003F0CF4" w:rsidRPr="00D9342A" w:rsidRDefault="002B01D6">
      <w:pPr>
        <w:widowControl w:val="0"/>
        <w:numPr>
          <w:ilvl w:val="0"/>
          <w:numId w:val="20"/>
        </w:numPr>
        <w:tabs>
          <w:tab w:val="left" w:pos="1134"/>
        </w:tabs>
        <w:autoSpaceDE w:val="0"/>
        <w:autoSpaceDN w:val="0"/>
        <w:adjustRightInd w:val="0"/>
        <w:spacing w:line="276" w:lineRule="auto"/>
        <w:ind w:left="1134" w:hanging="283"/>
        <w:jc w:val="both"/>
      </w:pPr>
      <w:r w:rsidRPr="00D9342A">
        <w:t>обеспечение выполнения требований Трудового Кодекса РФ</w:t>
      </w:r>
      <w:r w:rsidR="003F0CF4" w:rsidRPr="00D9342A">
        <w:t>;</w:t>
      </w:r>
    </w:p>
    <w:p w14:paraId="2B52D7A9" w14:textId="1A79C89D" w:rsidR="003F0CF4" w:rsidRPr="00D9342A" w:rsidRDefault="002B01D6">
      <w:pPr>
        <w:widowControl w:val="0"/>
        <w:numPr>
          <w:ilvl w:val="0"/>
          <w:numId w:val="20"/>
        </w:numPr>
        <w:tabs>
          <w:tab w:val="left" w:pos="1134"/>
        </w:tabs>
        <w:autoSpaceDE w:val="0"/>
        <w:autoSpaceDN w:val="0"/>
        <w:adjustRightInd w:val="0"/>
        <w:spacing w:line="276" w:lineRule="auto"/>
        <w:ind w:left="1134" w:hanging="283"/>
        <w:jc w:val="both"/>
      </w:pPr>
      <w:r w:rsidRPr="00D9342A">
        <w:t>обеспечение выполнения требований Налогового Кодекса РФ;</w:t>
      </w:r>
    </w:p>
    <w:p w14:paraId="4D11FD56" w14:textId="41318421" w:rsidR="002B01D6" w:rsidRPr="00AE6116" w:rsidRDefault="00D9342A">
      <w:pPr>
        <w:widowControl w:val="0"/>
        <w:numPr>
          <w:ilvl w:val="0"/>
          <w:numId w:val="20"/>
        </w:numPr>
        <w:tabs>
          <w:tab w:val="left" w:pos="1134"/>
        </w:tabs>
        <w:autoSpaceDE w:val="0"/>
        <w:autoSpaceDN w:val="0"/>
        <w:adjustRightInd w:val="0"/>
        <w:spacing w:line="276" w:lineRule="auto"/>
        <w:ind w:left="1134" w:hanging="283"/>
        <w:jc w:val="both"/>
      </w:pPr>
      <w:r w:rsidRPr="00AE6116">
        <w:t>обеспечение выполнения нормативных актов Министерства транспорта Российской Федерации.</w:t>
      </w:r>
    </w:p>
    <w:p w14:paraId="375CA37F" w14:textId="3B51E26B" w:rsidR="003F0CF4" w:rsidRPr="002A716B" w:rsidRDefault="002B01D6">
      <w:pPr>
        <w:pStyle w:val="a7"/>
        <w:widowControl w:val="0"/>
        <w:numPr>
          <w:ilvl w:val="1"/>
          <w:numId w:val="19"/>
        </w:numPr>
        <w:tabs>
          <w:tab w:val="left" w:pos="1276"/>
        </w:tabs>
        <w:autoSpaceDE w:val="0"/>
        <w:autoSpaceDN w:val="0"/>
        <w:adjustRightInd w:val="0"/>
        <w:spacing w:after="0"/>
        <w:ind w:left="0" w:firstLine="709"/>
        <w:jc w:val="both"/>
        <w:rPr>
          <w:rFonts w:ascii="Times New Roman" w:hAnsi="Times New Roman"/>
          <w:sz w:val="24"/>
          <w:szCs w:val="24"/>
          <w:highlight w:val="yellow"/>
        </w:rPr>
      </w:pPr>
      <w:proofErr w:type="spellStart"/>
      <w:r w:rsidRPr="002A716B">
        <w:rPr>
          <w:rFonts w:ascii="Times New Roman" w:hAnsi="Times New Roman"/>
          <w:sz w:val="24"/>
          <w:szCs w:val="24"/>
          <w:highlight w:val="yellow"/>
        </w:rPr>
        <w:t>ИСПДн</w:t>
      </w:r>
      <w:proofErr w:type="spellEnd"/>
      <w:r w:rsidR="003F0CF4" w:rsidRPr="002A716B">
        <w:rPr>
          <w:rFonts w:ascii="Times New Roman" w:hAnsi="Times New Roman"/>
          <w:sz w:val="24"/>
          <w:szCs w:val="24"/>
          <w:highlight w:val="yellow"/>
        </w:rPr>
        <w:t xml:space="preserve"> не предназначен и не используется для автоматизированной обработки </w:t>
      </w:r>
      <w:r w:rsidR="0034420B" w:rsidRPr="002A716B">
        <w:rPr>
          <w:rFonts w:ascii="Times New Roman" w:hAnsi="Times New Roman"/>
          <w:sz w:val="24"/>
          <w:szCs w:val="24"/>
          <w:highlight w:val="yellow"/>
        </w:rPr>
        <w:t>биометрических персональных данных</w:t>
      </w:r>
      <w:r w:rsidR="00305593" w:rsidRPr="002A716B">
        <w:rPr>
          <w:rFonts w:ascii="Times New Roman" w:hAnsi="Times New Roman"/>
          <w:sz w:val="24"/>
          <w:szCs w:val="24"/>
          <w:highlight w:val="yellow"/>
        </w:rPr>
        <w:t xml:space="preserve"> </w:t>
      </w:r>
      <w:r w:rsidR="009E42BD" w:rsidRPr="002A716B">
        <w:rPr>
          <w:rFonts w:ascii="Times New Roman" w:hAnsi="Times New Roman"/>
          <w:sz w:val="24"/>
          <w:szCs w:val="24"/>
          <w:highlight w:val="yellow"/>
        </w:rPr>
        <w:t>в целях установления</w:t>
      </w:r>
      <w:r w:rsidR="003F0CF4" w:rsidRPr="002A716B">
        <w:rPr>
          <w:rFonts w:ascii="Times New Roman" w:hAnsi="Times New Roman"/>
          <w:sz w:val="24"/>
          <w:szCs w:val="24"/>
          <w:highlight w:val="yellow"/>
        </w:rPr>
        <w:t xml:space="preserve"> личности </w:t>
      </w:r>
      <w:r w:rsidR="00D16327">
        <w:rPr>
          <w:rFonts w:ascii="Times New Roman" w:hAnsi="Times New Roman"/>
          <w:sz w:val="24"/>
          <w:szCs w:val="24"/>
          <w:highlight w:val="yellow"/>
        </w:rPr>
        <w:t xml:space="preserve">субъектов </w:t>
      </w:r>
      <w:proofErr w:type="spellStart"/>
      <w:r w:rsidR="00D16327">
        <w:rPr>
          <w:rFonts w:ascii="Times New Roman" w:hAnsi="Times New Roman"/>
          <w:sz w:val="24"/>
          <w:szCs w:val="24"/>
          <w:highlight w:val="yellow"/>
        </w:rPr>
        <w:t>ПДн</w:t>
      </w:r>
      <w:proofErr w:type="spellEnd"/>
      <w:r w:rsidR="00DA419F" w:rsidRPr="002A716B">
        <w:rPr>
          <w:rFonts w:ascii="Times New Roman" w:hAnsi="Times New Roman"/>
          <w:sz w:val="24"/>
          <w:szCs w:val="24"/>
          <w:highlight w:val="yellow"/>
        </w:rPr>
        <w:t>.</w:t>
      </w:r>
    </w:p>
    <w:p w14:paraId="77F91826" w14:textId="77777777" w:rsidR="003F0CF4" w:rsidRDefault="003F0CF4">
      <w:pPr>
        <w:widowControl w:val="0"/>
        <w:numPr>
          <w:ilvl w:val="1"/>
          <w:numId w:val="19"/>
        </w:numPr>
        <w:tabs>
          <w:tab w:val="left" w:pos="1276"/>
        </w:tabs>
        <w:autoSpaceDE w:val="0"/>
        <w:autoSpaceDN w:val="0"/>
        <w:adjustRightInd w:val="0"/>
        <w:spacing w:line="276" w:lineRule="auto"/>
        <w:ind w:left="0" w:firstLine="709"/>
        <w:jc w:val="both"/>
      </w:pPr>
      <w:r>
        <w:t>Настоящий Порядок разработан в соответствии со следующими нормативными правовыми актами:</w:t>
      </w:r>
    </w:p>
    <w:p w14:paraId="2A2061EB" w14:textId="77777777" w:rsidR="003F0CF4" w:rsidRDefault="003F0CF4">
      <w:pPr>
        <w:widowControl w:val="0"/>
        <w:numPr>
          <w:ilvl w:val="0"/>
          <w:numId w:val="20"/>
        </w:numPr>
        <w:tabs>
          <w:tab w:val="left" w:pos="1134"/>
        </w:tabs>
        <w:autoSpaceDE w:val="0"/>
        <w:autoSpaceDN w:val="0"/>
        <w:adjustRightInd w:val="0"/>
        <w:spacing w:line="276" w:lineRule="auto"/>
        <w:ind w:left="0" w:firstLine="709"/>
        <w:jc w:val="both"/>
      </w:pPr>
      <w:r>
        <w:t>Конституция Российской Федерации;</w:t>
      </w:r>
    </w:p>
    <w:p w14:paraId="37592E71" w14:textId="77777777" w:rsidR="003F0CF4" w:rsidRDefault="003F0CF4">
      <w:pPr>
        <w:widowControl w:val="0"/>
        <w:numPr>
          <w:ilvl w:val="0"/>
          <w:numId w:val="20"/>
        </w:numPr>
        <w:tabs>
          <w:tab w:val="left" w:pos="1134"/>
        </w:tabs>
        <w:autoSpaceDE w:val="0"/>
        <w:autoSpaceDN w:val="0"/>
        <w:adjustRightInd w:val="0"/>
        <w:spacing w:line="276" w:lineRule="auto"/>
        <w:ind w:left="0" w:firstLine="709"/>
        <w:jc w:val="both"/>
      </w:pPr>
      <w:r>
        <w:t>Федеральный закон от 27.07.2006 № 152</w:t>
      </w:r>
      <w:r>
        <w:noBreakHyphen/>
        <w:t>ФЗ «О персональных данных»;</w:t>
      </w:r>
    </w:p>
    <w:p w14:paraId="7357761F" w14:textId="77777777" w:rsidR="003F0CF4" w:rsidRDefault="003F0CF4">
      <w:pPr>
        <w:widowControl w:val="0"/>
        <w:numPr>
          <w:ilvl w:val="0"/>
          <w:numId w:val="20"/>
        </w:numPr>
        <w:tabs>
          <w:tab w:val="left" w:pos="1134"/>
        </w:tabs>
        <w:autoSpaceDE w:val="0"/>
        <w:autoSpaceDN w:val="0"/>
        <w:adjustRightInd w:val="0"/>
        <w:spacing w:line="276" w:lineRule="auto"/>
        <w:ind w:left="0" w:firstLine="709"/>
        <w:jc w:val="both"/>
      </w:pPr>
      <w:r>
        <w:t>Федеральный закон от 27.07.2006 № 149-ФЗ «Об информации, информационных технологиях и о защите информации»;</w:t>
      </w:r>
    </w:p>
    <w:p w14:paraId="7D5B71A1" w14:textId="77777777" w:rsidR="003F0CF4" w:rsidRDefault="003F0CF4">
      <w:pPr>
        <w:widowControl w:val="0"/>
        <w:numPr>
          <w:ilvl w:val="0"/>
          <w:numId w:val="20"/>
        </w:numPr>
        <w:tabs>
          <w:tab w:val="left" w:pos="1134"/>
        </w:tabs>
        <w:autoSpaceDE w:val="0"/>
        <w:autoSpaceDN w:val="0"/>
        <w:adjustRightInd w:val="0"/>
        <w:spacing w:line="276" w:lineRule="auto"/>
        <w:ind w:left="0" w:firstLine="709"/>
        <w:jc w:val="both"/>
      </w:pPr>
      <w:r>
        <w:t>Требования к защите персональных данных при их обработке в информационных системах персональных данных, утвержденное Постановлением Правительства Российской Федерации от 01.11.2012 № 1119;</w:t>
      </w:r>
    </w:p>
    <w:p w14:paraId="38231CC2" w14:textId="77777777" w:rsidR="003F0CF4" w:rsidRDefault="003F0CF4">
      <w:pPr>
        <w:widowControl w:val="0"/>
        <w:numPr>
          <w:ilvl w:val="0"/>
          <w:numId w:val="20"/>
        </w:numPr>
        <w:tabs>
          <w:tab w:val="left" w:pos="1134"/>
        </w:tabs>
        <w:autoSpaceDE w:val="0"/>
        <w:autoSpaceDN w:val="0"/>
        <w:adjustRightInd w:val="0"/>
        <w:spacing w:line="276" w:lineRule="auto"/>
        <w:ind w:left="0" w:firstLine="709"/>
        <w:jc w:val="both"/>
      </w:pPr>
      <w:r>
        <w:t>нормативные и методические документы ФСБ России, ФСТЭК России, Роскомнадзора.</w:t>
      </w:r>
    </w:p>
    <w:p w14:paraId="36130E47" w14:textId="1C2FB8CB" w:rsidR="003F0CF4" w:rsidRDefault="003F0CF4">
      <w:pPr>
        <w:widowControl w:val="0"/>
        <w:numPr>
          <w:ilvl w:val="1"/>
          <w:numId w:val="19"/>
        </w:numPr>
        <w:tabs>
          <w:tab w:val="left" w:pos="1276"/>
        </w:tabs>
        <w:autoSpaceDE w:val="0"/>
        <w:autoSpaceDN w:val="0"/>
        <w:adjustRightInd w:val="0"/>
        <w:spacing w:line="276" w:lineRule="auto"/>
        <w:ind w:left="0" w:firstLine="709"/>
        <w:jc w:val="both"/>
      </w:pPr>
      <w:r>
        <w:t xml:space="preserve">Настоящий Порядок определяет условия обработки персональных данных, т.е.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w:t>
      </w:r>
      <w:r w:rsidRPr="003B1667">
        <w:t>данных в рамках</w:t>
      </w:r>
      <w:r w:rsidR="002656E2" w:rsidRPr="003B1667">
        <w:t xml:space="preserve"> </w:t>
      </w:r>
      <w:r w:rsidR="001A6072">
        <w:t>обеспечения выполнения уставной деятельности</w:t>
      </w:r>
      <w:r w:rsidRPr="003B1667">
        <w:t xml:space="preserve"> </w:t>
      </w:r>
      <w:r w:rsidR="001A6072">
        <w:t xml:space="preserve">Организации </w:t>
      </w:r>
      <w:r w:rsidRPr="003B1667">
        <w:t>с использованием средств автоматизации и без использования таких</w:t>
      </w:r>
      <w:r>
        <w:t xml:space="preserve"> средств.</w:t>
      </w:r>
    </w:p>
    <w:p w14:paraId="14177E6E" w14:textId="77777777" w:rsidR="003F0CF4" w:rsidRDefault="003F0CF4">
      <w:pPr>
        <w:widowControl w:val="0"/>
        <w:numPr>
          <w:ilvl w:val="1"/>
          <w:numId w:val="19"/>
        </w:numPr>
        <w:tabs>
          <w:tab w:val="left" w:pos="1276"/>
        </w:tabs>
        <w:autoSpaceDE w:val="0"/>
        <w:autoSpaceDN w:val="0"/>
        <w:adjustRightInd w:val="0"/>
        <w:spacing w:line="276" w:lineRule="auto"/>
        <w:ind w:left="0" w:firstLine="709"/>
        <w:jc w:val="both"/>
      </w:pPr>
      <w:r>
        <w:t xml:space="preserve">Настоящий Порядок определяет правовые, организационные и технические меры, применяемые для защиты персональных данных от неправомерного или случайного доступа к ним, уничтожения, изменения, блокирования, копирования, предоставления, </w:t>
      </w:r>
      <w:r>
        <w:lastRenderedPageBreak/>
        <w:t>распространения персональных данных, а также от иных неправомерных действий в отношении персональных данных.</w:t>
      </w:r>
    </w:p>
    <w:p w14:paraId="645A041F" w14:textId="788E3866" w:rsidR="003F0CF4" w:rsidRDefault="003F0CF4">
      <w:pPr>
        <w:widowControl w:val="0"/>
        <w:numPr>
          <w:ilvl w:val="1"/>
          <w:numId w:val="19"/>
        </w:numPr>
        <w:tabs>
          <w:tab w:val="left" w:pos="1276"/>
        </w:tabs>
        <w:autoSpaceDE w:val="0"/>
        <w:autoSpaceDN w:val="0"/>
        <w:adjustRightInd w:val="0"/>
        <w:spacing w:line="276" w:lineRule="auto"/>
        <w:ind w:left="0" w:firstLine="709"/>
        <w:jc w:val="both"/>
      </w:pPr>
      <w:r>
        <w:t xml:space="preserve">Во всех случаях, не урегулированных настоящим Порядком или другими локальными нормативными документами, </w:t>
      </w:r>
      <w:r w:rsidR="008D7A07">
        <w:t>Организация</w:t>
      </w:r>
      <w:r>
        <w:t xml:space="preserve"> руководствуется действующим законодательством Российской Федерации.</w:t>
      </w:r>
    </w:p>
    <w:p w14:paraId="6C5D0202" w14:textId="457B61A7" w:rsidR="003F0CF4" w:rsidRDefault="003F0CF4">
      <w:pPr>
        <w:widowControl w:val="0"/>
        <w:numPr>
          <w:ilvl w:val="1"/>
          <w:numId w:val="19"/>
        </w:numPr>
        <w:tabs>
          <w:tab w:val="left" w:pos="1276"/>
        </w:tabs>
        <w:autoSpaceDE w:val="0"/>
        <w:autoSpaceDN w:val="0"/>
        <w:adjustRightInd w:val="0"/>
        <w:spacing w:line="276" w:lineRule="auto"/>
        <w:ind w:left="0" w:firstLine="709"/>
        <w:jc w:val="both"/>
      </w:pPr>
      <w:r>
        <w:t xml:space="preserve">Настоящим Порядком в своей работе руководствуются все </w:t>
      </w:r>
      <w:r w:rsidR="0071648F">
        <w:t>работ</w:t>
      </w:r>
      <w:r>
        <w:t xml:space="preserve">ники </w:t>
      </w:r>
      <w:r w:rsidR="00EF4AC1">
        <w:t>Организации</w:t>
      </w:r>
      <w:r w:rsidRPr="00EF4F40">
        <w:t xml:space="preserve">, осуществляющие обработку персональных данных в </w:t>
      </w:r>
      <w:proofErr w:type="spellStart"/>
      <w:r w:rsidR="00EF4AC1">
        <w:t>ИСПДн</w:t>
      </w:r>
      <w:proofErr w:type="spellEnd"/>
      <w:r w:rsidR="00B41302" w:rsidRPr="00EF4F40">
        <w:t xml:space="preserve">, а также </w:t>
      </w:r>
      <w:r w:rsidR="00CF3C26" w:rsidRPr="00EF4F40">
        <w:t>лиц</w:t>
      </w:r>
      <w:r w:rsidR="00B91350" w:rsidRPr="00EF4F40">
        <w:t xml:space="preserve">а, </w:t>
      </w:r>
      <w:r w:rsidR="00B91350" w:rsidRPr="00EF4F40">
        <w:rPr>
          <w:bCs/>
        </w:rPr>
        <w:t xml:space="preserve">осуществляющие техническую поддержку и сопровождение эксплуатации </w:t>
      </w:r>
      <w:r w:rsidR="00E41667">
        <w:rPr>
          <w:bCs/>
        </w:rPr>
        <w:t>системы</w:t>
      </w:r>
      <w:r w:rsidR="00B91350" w:rsidRPr="00EF4F40">
        <w:rPr>
          <w:bCs/>
        </w:rPr>
        <w:t xml:space="preserve"> защиты информации </w:t>
      </w:r>
      <w:proofErr w:type="spellStart"/>
      <w:r w:rsidR="00371009">
        <w:rPr>
          <w:bCs/>
        </w:rPr>
        <w:t>ИСПДн</w:t>
      </w:r>
      <w:proofErr w:type="spellEnd"/>
      <w:r w:rsidR="00E14E41" w:rsidRPr="00EF4F40">
        <w:rPr>
          <w:bCs/>
        </w:rPr>
        <w:t>.</w:t>
      </w:r>
    </w:p>
    <w:p w14:paraId="47230462" w14:textId="300D2F6A" w:rsidR="003F0CF4" w:rsidRDefault="003F0CF4">
      <w:pPr>
        <w:widowControl w:val="0"/>
        <w:numPr>
          <w:ilvl w:val="1"/>
          <w:numId w:val="19"/>
        </w:numPr>
        <w:tabs>
          <w:tab w:val="left" w:pos="1276"/>
        </w:tabs>
        <w:autoSpaceDE w:val="0"/>
        <w:autoSpaceDN w:val="0"/>
        <w:adjustRightInd w:val="0"/>
        <w:spacing w:line="276" w:lineRule="auto"/>
        <w:ind w:left="0" w:firstLine="709"/>
        <w:jc w:val="both"/>
      </w:pPr>
      <w:r>
        <w:t>Контроль за выполнением требований данного Порядка осуществляет ответственный за организацию обработки персональных данных</w:t>
      </w:r>
      <w:r w:rsidR="00C009A3">
        <w:t xml:space="preserve"> в </w:t>
      </w:r>
      <w:proofErr w:type="spellStart"/>
      <w:r w:rsidR="008D5283">
        <w:t>ИСПДн</w:t>
      </w:r>
      <w:proofErr w:type="spellEnd"/>
      <w:r>
        <w:t>.</w:t>
      </w:r>
    </w:p>
    <w:p w14:paraId="2A99E157" w14:textId="77777777" w:rsidR="005E40AA" w:rsidRDefault="005E40AA" w:rsidP="00891C11">
      <w:pPr>
        <w:widowControl w:val="0"/>
        <w:tabs>
          <w:tab w:val="left" w:pos="1276"/>
        </w:tabs>
        <w:autoSpaceDE w:val="0"/>
        <w:autoSpaceDN w:val="0"/>
        <w:adjustRightInd w:val="0"/>
        <w:spacing w:line="276" w:lineRule="auto"/>
        <w:ind w:left="709"/>
        <w:jc w:val="both"/>
      </w:pPr>
    </w:p>
    <w:p w14:paraId="256BEE9B" w14:textId="77777777" w:rsidR="003F0CF4" w:rsidRPr="00C93A39" w:rsidRDefault="003F0CF4">
      <w:pPr>
        <w:pStyle w:val="a7"/>
        <w:numPr>
          <w:ilvl w:val="0"/>
          <w:numId w:val="19"/>
        </w:numPr>
        <w:jc w:val="center"/>
        <w:rPr>
          <w:rFonts w:ascii="Times New Roman" w:hAnsi="Times New Roman"/>
          <w:b/>
          <w:bCs/>
          <w:sz w:val="24"/>
          <w:szCs w:val="24"/>
        </w:rPr>
      </w:pPr>
      <w:bookmarkStart w:id="6" w:name="_Toc37857793"/>
      <w:r w:rsidRPr="00C93A39">
        <w:rPr>
          <w:rFonts w:ascii="Times New Roman" w:hAnsi="Times New Roman"/>
          <w:b/>
          <w:bCs/>
          <w:sz w:val="24"/>
          <w:szCs w:val="24"/>
        </w:rPr>
        <w:t>Термины и определения</w:t>
      </w:r>
      <w:bookmarkEnd w:id="6"/>
    </w:p>
    <w:p w14:paraId="38AD8354" w14:textId="77777777" w:rsidR="003F0CF4" w:rsidRDefault="003F0CF4" w:rsidP="00891C11">
      <w:pPr>
        <w:pStyle w:val="ConsPlusNormal"/>
        <w:widowControl/>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b/>
          <w:sz w:val="24"/>
          <w:szCs w:val="24"/>
        </w:rPr>
        <w:t>Автоматизированная обработка персональных данных</w:t>
      </w:r>
      <w:r>
        <w:rPr>
          <w:rFonts w:ascii="Times New Roman" w:hAnsi="Times New Roman" w:cs="Times New Roman"/>
          <w:sz w:val="24"/>
          <w:szCs w:val="24"/>
        </w:rPr>
        <w:t xml:space="preserve"> - обработка персональных данных с помощью средств вычислительной техники.</w:t>
      </w:r>
    </w:p>
    <w:p w14:paraId="7394113E" w14:textId="64CFCC21" w:rsidR="003F0CF4" w:rsidRDefault="003F0CF4" w:rsidP="00891C11">
      <w:pPr>
        <w:pStyle w:val="ConsPlusNormal"/>
        <w:widowControl/>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b/>
          <w:sz w:val="24"/>
          <w:szCs w:val="24"/>
        </w:rPr>
        <w:t>Актуальные угрозы безопасности персональных данных</w:t>
      </w:r>
      <w:r>
        <w:rPr>
          <w:rFonts w:ascii="Times New Roman" w:hAnsi="Times New Roman" w:cs="Times New Roman"/>
          <w:sz w:val="24"/>
          <w:szCs w:val="24"/>
        </w:rPr>
        <w:t xml:space="preserve"> - совокупность условий</w:t>
      </w:r>
      <w:r w:rsidR="00A47AC5">
        <w:rPr>
          <w:rFonts w:ascii="Times New Roman" w:hAnsi="Times New Roman" w:cs="Times New Roman"/>
          <w:sz w:val="24"/>
          <w:szCs w:val="24"/>
        </w:rPr>
        <w:t xml:space="preserve"> </w:t>
      </w:r>
      <w:r>
        <w:rPr>
          <w:rFonts w:ascii="Times New Roman" w:hAnsi="Times New Roman" w:cs="Times New Roman"/>
          <w:sz w:val="24"/>
          <w:szCs w:val="24"/>
        </w:rPr>
        <w:t>и факторов, создающих актуальную опасность несанкционированного, в том числе случайного, доступа к персональным данным при их обработке в информационной системе,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w:t>
      </w:r>
    </w:p>
    <w:p w14:paraId="12666EAA" w14:textId="77777777" w:rsidR="003F0CF4" w:rsidRDefault="003F0CF4" w:rsidP="00891C11">
      <w:pPr>
        <w:pStyle w:val="ConsPlusNormal"/>
        <w:widowControl/>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b/>
          <w:sz w:val="24"/>
          <w:szCs w:val="24"/>
        </w:rPr>
        <w:t>Блокирование персональных данных</w:t>
      </w:r>
      <w:r>
        <w:rPr>
          <w:rFonts w:ascii="Times New Roman" w:hAnsi="Times New Roman" w:cs="Times New Roman"/>
          <w:sz w:val="24"/>
          <w:szCs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7EB01C09" w14:textId="620D019F" w:rsidR="003F0CF4" w:rsidRDefault="003F0CF4" w:rsidP="00891C11">
      <w:pPr>
        <w:pStyle w:val="ConsPlusNormal"/>
        <w:widowControl/>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Информационная система персональных данных, </w:t>
      </w:r>
      <w:proofErr w:type="spellStart"/>
      <w:r>
        <w:rPr>
          <w:rFonts w:ascii="Times New Roman" w:hAnsi="Times New Roman" w:cs="Times New Roman"/>
          <w:b/>
          <w:sz w:val="24"/>
          <w:szCs w:val="24"/>
        </w:rPr>
        <w:t>ИСПДн</w:t>
      </w:r>
      <w:proofErr w:type="spellEnd"/>
      <w:r>
        <w:rPr>
          <w:rFonts w:ascii="Times New Roman" w:hAnsi="Times New Roman" w:cs="Times New Roman"/>
          <w:sz w:val="24"/>
          <w:szCs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758D873F" w14:textId="72C49616" w:rsidR="00602CAC" w:rsidRPr="00E215A1" w:rsidRDefault="00B82B68" w:rsidP="00891C11">
      <w:pPr>
        <w:widowControl w:val="0"/>
        <w:autoSpaceDE w:val="0"/>
        <w:autoSpaceDN w:val="0"/>
        <w:adjustRightInd w:val="0"/>
        <w:spacing w:line="276" w:lineRule="auto"/>
        <w:ind w:firstLine="709"/>
        <w:jc w:val="both"/>
      </w:pPr>
      <w:r w:rsidRPr="00E215A1">
        <w:rPr>
          <w:b/>
          <w:bCs/>
        </w:rPr>
        <w:t>Неавтоматизированная обработка персональных данных</w:t>
      </w:r>
      <w:r w:rsidRPr="00E215A1">
        <w:t xml:space="preserve"> </w:t>
      </w:r>
      <w:r w:rsidR="00BF596F" w:rsidRPr="00E215A1">
        <w:t>–</w:t>
      </w:r>
      <w:r w:rsidRPr="00E215A1">
        <w:t xml:space="preserve"> обработка</w:t>
      </w:r>
      <w:r w:rsidR="00BF596F" w:rsidRPr="00E215A1">
        <w:t xml:space="preserve"> </w:t>
      </w:r>
      <w:r w:rsidRPr="00E215A1">
        <w:t>персональных данных без средств вычислительной техники</w:t>
      </w:r>
      <w:r w:rsidR="005E40AA">
        <w:t>.</w:t>
      </w:r>
    </w:p>
    <w:p w14:paraId="4A1A80D7" w14:textId="2AE3332A" w:rsidR="00602CAC" w:rsidRPr="002D58B6" w:rsidRDefault="00BF596F">
      <w:pPr>
        <w:pStyle w:val="a7"/>
        <w:widowControl w:val="0"/>
        <w:numPr>
          <w:ilvl w:val="0"/>
          <w:numId w:val="23"/>
        </w:numPr>
        <w:autoSpaceDE w:val="0"/>
        <w:autoSpaceDN w:val="0"/>
        <w:adjustRightInd w:val="0"/>
        <w:ind w:left="993" w:hanging="357"/>
        <w:jc w:val="both"/>
        <w:rPr>
          <w:rFonts w:ascii="Times New Roman" w:hAnsi="Times New Roman"/>
          <w:sz w:val="24"/>
          <w:szCs w:val="24"/>
        </w:rPr>
      </w:pPr>
      <w:r w:rsidRPr="002D58B6">
        <w:rPr>
          <w:rFonts w:ascii="Times New Roman" w:hAnsi="Times New Roman"/>
          <w:sz w:val="24"/>
          <w:szCs w:val="24"/>
        </w:rPr>
        <w:t>б</w:t>
      </w:r>
      <w:r w:rsidR="001E0A28" w:rsidRPr="002D58B6">
        <w:rPr>
          <w:rFonts w:ascii="Times New Roman" w:hAnsi="Times New Roman"/>
          <w:sz w:val="24"/>
          <w:szCs w:val="24"/>
        </w:rPr>
        <w:t xml:space="preserve">умажные носители персональных данных, сформированные в </w:t>
      </w:r>
      <w:proofErr w:type="spellStart"/>
      <w:r w:rsidR="00634E7A">
        <w:rPr>
          <w:rFonts w:ascii="Times New Roman" w:hAnsi="Times New Roman"/>
          <w:sz w:val="24"/>
          <w:szCs w:val="24"/>
        </w:rPr>
        <w:t>ИСПДн</w:t>
      </w:r>
      <w:proofErr w:type="spellEnd"/>
      <w:r w:rsidRPr="002D58B6">
        <w:rPr>
          <w:rFonts w:ascii="Times New Roman" w:hAnsi="Times New Roman"/>
          <w:sz w:val="24"/>
          <w:szCs w:val="24"/>
        </w:rPr>
        <w:t>;</w:t>
      </w:r>
    </w:p>
    <w:p w14:paraId="28042414" w14:textId="75E64A58" w:rsidR="00421350" w:rsidRPr="002D58B6" w:rsidRDefault="00602CAC">
      <w:pPr>
        <w:pStyle w:val="a7"/>
        <w:widowControl w:val="0"/>
        <w:numPr>
          <w:ilvl w:val="0"/>
          <w:numId w:val="23"/>
        </w:numPr>
        <w:autoSpaceDE w:val="0"/>
        <w:autoSpaceDN w:val="0"/>
        <w:adjustRightInd w:val="0"/>
        <w:ind w:left="993" w:hanging="357"/>
        <w:jc w:val="both"/>
        <w:rPr>
          <w:rFonts w:ascii="Times New Roman" w:hAnsi="Times New Roman"/>
          <w:sz w:val="24"/>
          <w:szCs w:val="24"/>
        </w:rPr>
      </w:pPr>
      <w:r w:rsidRPr="002D58B6">
        <w:rPr>
          <w:rFonts w:ascii="Times New Roman" w:hAnsi="Times New Roman"/>
          <w:sz w:val="24"/>
          <w:szCs w:val="24"/>
        </w:rPr>
        <w:t>б</w:t>
      </w:r>
      <w:r w:rsidR="00211502" w:rsidRPr="002D58B6">
        <w:rPr>
          <w:rFonts w:ascii="Times New Roman" w:hAnsi="Times New Roman"/>
          <w:sz w:val="24"/>
          <w:szCs w:val="24"/>
        </w:rPr>
        <w:t>умажные носители персональных данных - запросы/обращения, полученные от</w:t>
      </w:r>
      <w:r w:rsidR="007265B0" w:rsidRPr="002D58B6">
        <w:rPr>
          <w:rFonts w:ascii="Times New Roman" w:hAnsi="Times New Roman"/>
          <w:sz w:val="24"/>
          <w:szCs w:val="24"/>
        </w:rPr>
        <w:t xml:space="preserve"> </w:t>
      </w:r>
      <w:r w:rsidR="00211502" w:rsidRPr="002D58B6">
        <w:rPr>
          <w:rFonts w:ascii="Times New Roman" w:hAnsi="Times New Roman"/>
          <w:sz w:val="24"/>
          <w:szCs w:val="24"/>
        </w:rPr>
        <w:t xml:space="preserve">посетителей и/или их представителей, в рамках функционирования </w:t>
      </w:r>
      <w:proofErr w:type="spellStart"/>
      <w:r w:rsidR="00634E7A">
        <w:rPr>
          <w:rFonts w:ascii="Times New Roman" w:hAnsi="Times New Roman"/>
          <w:sz w:val="24"/>
          <w:szCs w:val="24"/>
        </w:rPr>
        <w:t>ИСПДн</w:t>
      </w:r>
      <w:proofErr w:type="spellEnd"/>
      <w:r w:rsidRPr="002D58B6">
        <w:rPr>
          <w:rFonts w:ascii="Times New Roman" w:hAnsi="Times New Roman"/>
          <w:sz w:val="24"/>
          <w:szCs w:val="24"/>
        </w:rPr>
        <w:t>.</w:t>
      </w:r>
    </w:p>
    <w:p w14:paraId="453092E2" w14:textId="77777777" w:rsidR="003F0CF4" w:rsidRDefault="003F0CF4" w:rsidP="00891C11">
      <w:pPr>
        <w:pStyle w:val="ConsPlusNormal"/>
        <w:widowControl/>
        <w:tabs>
          <w:tab w:val="left" w:pos="993"/>
        </w:tabs>
        <w:spacing w:line="276" w:lineRule="auto"/>
        <w:ind w:firstLine="709"/>
        <w:jc w:val="both"/>
        <w:rPr>
          <w:rFonts w:ascii="Times New Roman" w:hAnsi="Times New Roman" w:cs="Times New Roman"/>
          <w:sz w:val="24"/>
          <w:szCs w:val="24"/>
        </w:rPr>
      </w:pPr>
      <w:r w:rsidRPr="007265B0">
        <w:rPr>
          <w:rFonts w:ascii="Times New Roman" w:hAnsi="Times New Roman" w:cs="Times New Roman"/>
          <w:b/>
          <w:bCs/>
          <w:sz w:val="24"/>
          <w:szCs w:val="24"/>
        </w:rPr>
        <w:t>Обезличивание персональных</w:t>
      </w:r>
      <w:r>
        <w:rPr>
          <w:rFonts w:ascii="Times New Roman" w:hAnsi="Times New Roman" w:cs="Times New Roman"/>
          <w:b/>
          <w:sz w:val="24"/>
          <w:szCs w:val="24"/>
        </w:rPr>
        <w:t xml:space="preserve"> данных</w:t>
      </w:r>
      <w:r>
        <w:rPr>
          <w:rFonts w:ascii="Times New Roman" w:hAnsi="Times New Roman" w:cs="Times New Roman"/>
          <w:sz w:val="24"/>
          <w:szCs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737FCDA0" w14:textId="77777777" w:rsidR="003F0CF4" w:rsidRPr="003D6386" w:rsidRDefault="003F0CF4" w:rsidP="00891C11">
      <w:pPr>
        <w:pStyle w:val="ConsPlusNormal"/>
        <w:widowControl/>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b/>
          <w:sz w:val="24"/>
          <w:szCs w:val="24"/>
        </w:rPr>
        <w:t>Обработка персональных данных</w:t>
      </w:r>
      <w:r>
        <w:rPr>
          <w:rFonts w:ascii="Times New Roman" w:hAnsi="Times New Roman" w:cs="Times New Roman"/>
          <w:sz w:val="24"/>
          <w:szCs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w:t>
      </w:r>
      <w:r w:rsidRPr="003D6386">
        <w:rPr>
          <w:rFonts w:ascii="Times New Roman" w:hAnsi="Times New Roman" w:cs="Times New Roman"/>
          <w:sz w:val="24"/>
          <w:szCs w:val="24"/>
        </w:rPr>
        <w:t>блокирование, удаление, уничтожение персональных данных.</w:t>
      </w:r>
    </w:p>
    <w:p w14:paraId="2E09F1CC" w14:textId="47DF7C82" w:rsidR="001B3DAF" w:rsidRPr="003D6386" w:rsidRDefault="003F0CF4" w:rsidP="00891C11">
      <w:pPr>
        <w:pStyle w:val="ConsPlusNormal"/>
        <w:widowControl/>
        <w:tabs>
          <w:tab w:val="left" w:pos="993"/>
        </w:tabs>
        <w:spacing w:line="276" w:lineRule="auto"/>
        <w:ind w:firstLine="709"/>
        <w:jc w:val="both"/>
        <w:rPr>
          <w:rFonts w:ascii="Times New Roman" w:hAnsi="Times New Roman"/>
          <w:bCs/>
          <w:sz w:val="24"/>
          <w:szCs w:val="24"/>
        </w:rPr>
      </w:pPr>
      <w:r w:rsidRPr="003D6386">
        <w:rPr>
          <w:rFonts w:ascii="Times New Roman" w:hAnsi="Times New Roman" w:cs="Times New Roman"/>
          <w:b/>
          <w:sz w:val="24"/>
          <w:szCs w:val="24"/>
        </w:rPr>
        <w:t>Оператор</w:t>
      </w:r>
      <w:r w:rsidRPr="003D6386">
        <w:rPr>
          <w:rFonts w:ascii="Times New Roman" w:hAnsi="Times New Roman" w:cs="Times New Roman"/>
          <w:sz w:val="24"/>
          <w:szCs w:val="24"/>
        </w:rPr>
        <w:t xml:space="preserve"> </w:t>
      </w:r>
      <w:r w:rsidRPr="0050031D">
        <w:rPr>
          <w:rFonts w:ascii="Times New Roman" w:hAnsi="Times New Roman" w:cs="Times New Roman"/>
          <w:sz w:val="24"/>
          <w:szCs w:val="24"/>
        </w:rPr>
        <w:t xml:space="preserve">- </w:t>
      </w:r>
      <w:r w:rsidR="00600469">
        <w:rPr>
          <w:rFonts w:ascii="Times New Roman" w:eastAsia="Calibri" w:hAnsi="Times New Roman" w:cs="Times New Roman"/>
          <w:sz w:val="24"/>
          <w:szCs w:val="24"/>
          <w:lang w:eastAsia="en-US"/>
        </w:rPr>
        <w:t>____________</w:t>
      </w:r>
      <w:r w:rsidR="00132646" w:rsidRPr="0050031D">
        <w:rPr>
          <w:rFonts w:ascii="Times New Roman" w:eastAsia="Calibri" w:hAnsi="Times New Roman" w:cs="Times New Roman"/>
          <w:sz w:val="24"/>
          <w:szCs w:val="24"/>
          <w:lang w:eastAsia="en-US"/>
        </w:rPr>
        <w:t xml:space="preserve"> </w:t>
      </w:r>
      <w:r w:rsidR="00A4352B" w:rsidRPr="0050031D">
        <w:rPr>
          <w:rFonts w:ascii="Times New Roman" w:hAnsi="Times New Roman" w:cs="Times New Roman"/>
          <w:sz w:val="24"/>
          <w:szCs w:val="24"/>
        </w:rPr>
        <w:t>самостоятельно</w:t>
      </w:r>
      <w:r w:rsidR="00A4352B" w:rsidRPr="003D6386">
        <w:rPr>
          <w:rFonts w:ascii="Times New Roman" w:hAnsi="Times New Roman" w:cs="Times New Roman"/>
          <w:sz w:val="24"/>
          <w:szCs w:val="24"/>
        </w:rPr>
        <w:t xml:space="preserve"> или совместно с </w:t>
      </w:r>
      <w:r w:rsidR="00917CCE" w:rsidRPr="003D6386">
        <w:rPr>
          <w:rFonts w:ascii="Times New Roman" w:hAnsi="Times New Roman" w:cs="Times New Roman"/>
          <w:sz w:val="24"/>
          <w:szCs w:val="24"/>
        </w:rPr>
        <w:t>организаци</w:t>
      </w:r>
      <w:r w:rsidR="00A4352B" w:rsidRPr="003D6386">
        <w:rPr>
          <w:rFonts w:ascii="Times New Roman" w:hAnsi="Times New Roman" w:cs="Times New Roman"/>
          <w:sz w:val="24"/>
          <w:szCs w:val="24"/>
        </w:rPr>
        <w:t>ей</w:t>
      </w:r>
      <w:r w:rsidR="00CA3D8F" w:rsidRPr="003D6386">
        <w:rPr>
          <w:rFonts w:ascii="Times New Roman" w:hAnsi="Times New Roman" w:cs="Times New Roman"/>
          <w:sz w:val="24"/>
          <w:szCs w:val="24"/>
        </w:rPr>
        <w:t xml:space="preserve">, </w:t>
      </w:r>
      <w:r w:rsidR="00CA3D8F" w:rsidRPr="003D6386">
        <w:rPr>
          <w:rFonts w:ascii="Times New Roman" w:hAnsi="Times New Roman"/>
          <w:bCs/>
          <w:sz w:val="24"/>
          <w:szCs w:val="24"/>
        </w:rPr>
        <w:t>осуществляющ</w:t>
      </w:r>
      <w:r w:rsidR="00DA2C63" w:rsidRPr="003D6386">
        <w:rPr>
          <w:rFonts w:ascii="Times New Roman" w:hAnsi="Times New Roman"/>
          <w:bCs/>
          <w:sz w:val="24"/>
          <w:szCs w:val="24"/>
        </w:rPr>
        <w:t>ей</w:t>
      </w:r>
      <w:r w:rsidR="00CA3D8F" w:rsidRPr="003D6386">
        <w:rPr>
          <w:rFonts w:ascii="Times New Roman" w:hAnsi="Times New Roman"/>
          <w:bCs/>
          <w:sz w:val="24"/>
          <w:szCs w:val="24"/>
        </w:rPr>
        <w:t xml:space="preserve"> техническую</w:t>
      </w:r>
      <w:r w:rsidR="001D5A09" w:rsidRPr="003D6386">
        <w:rPr>
          <w:rFonts w:ascii="Times New Roman" w:hAnsi="Times New Roman"/>
          <w:bCs/>
          <w:sz w:val="24"/>
          <w:szCs w:val="24"/>
        </w:rPr>
        <w:t xml:space="preserve"> </w:t>
      </w:r>
      <w:r w:rsidR="00CA3D8F" w:rsidRPr="003D6386">
        <w:rPr>
          <w:rFonts w:ascii="Times New Roman" w:hAnsi="Times New Roman"/>
          <w:bCs/>
          <w:sz w:val="24"/>
          <w:szCs w:val="24"/>
        </w:rPr>
        <w:t xml:space="preserve">поддержку и сопровождение эксплуатации </w:t>
      </w:r>
      <w:r w:rsidR="00E41667">
        <w:rPr>
          <w:rFonts w:ascii="Times New Roman" w:hAnsi="Times New Roman"/>
          <w:bCs/>
          <w:sz w:val="24"/>
          <w:szCs w:val="24"/>
        </w:rPr>
        <w:t>системы</w:t>
      </w:r>
      <w:r w:rsidR="00CA3D8F" w:rsidRPr="003D6386">
        <w:rPr>
          <w:rFonts w:ascii="Times New Roman" w:hAnsi="Times New Roman"/>
          <w:bCs/>
          <w:sz w:val="24"/>
          <w:szCs w:val="24"/>
        </w:rPr>
        <w:t xml:space="preserve"> защиты информации </w:t>
      </w:r>
      <w:proofErr w:type="spellStart"/>
      <w:r w:rsidR="00E41667">
        <w:rPr>
          <w:rFonts w:ascii="Times New Roman" w:hAnsi="Times New Roman"/>
          <w:bCs/>
          <w:sz w:val="24"/>
          <w:szCs w:val="24"/>
        </w:rPr>
        <w:t>ИСПДн</w:t>
      </w:r>
      <w:proofErr w:type="spellEnd"/>
      <w:r w:rsidR="005E02A2" w:rsidRPr="003D6386">
        <w:rPr>
          <w:rFonts w:ascii="Times New Roman" w:hAnsi="Times New Roman"/>
          <w:bCs/>
          <w:sz w:val="24"/>
          <w:szCs w:val="24"/>
        </w:rPr>
        <w:t>,</w:t>
      </w:r>
      <w:r w:rsidR="004E69FA" w:rsidRPr="003D6386">
        <w:rPr>
          <w:rFonts w:ascii="Times New Roman" w:hAnsi="Times New Roman"/>
          <w:bCs/>
          <w:sz w:val="24"/>
          <w:szCs w:val="24"/>
        </w:rPr>
        <w:t xml:space="preserve"> </w:t>
      </w:r>
      <w:r w:rsidRPr="003D6386">
        <w:rPr>
          <w:rFonts w:ascii="Times New Roman" w:hAnsi="Times New Roman" w:cs="Times New Roman"/>
          <w:sz w:val="24"/>
          <w:szCs w:val="24"/>
        </w:rPr>
        <w:t>организующ</w:t>
      </w:r>
      <w:r w:rsidR="005E02A2" w:rsidRPr="003D6386">
        <w:rPr>
          <w:rFonts w:ascii="Times New Roman" w:hAnsi="Times New Roman" w:cs="Times New Roman"/>
          <w:sz w:val="24"/>
          <w:szCs w:val="24"/>
        </w:rPr>
        <w:t>и</w:t>
      </w:r>
      <w:r w:rsidR="000B0066" w:rsidRPr="003D6386">
        <w:rPr>
          <w:rFonts w:ascii="Times New Roman" w:hAnsi="Times New Roman" w:cs="Times New Roman"/>
          <w:sz w:val="24"/>
          <w:szCs w:val="24"/>
        </w:rPr>
        <w:t>й</w:t>
      </w:r>
      <w:r w:rsidRPr="003D6386">
        <w:rPr>
          <w:rFonts w:ascii="Times New Roman" w:hAnsi="Times New Roman" w:cs="Times New Roman"/>
          <w:sz w:val="24"/>
          <w:szCs w:val="24"/>
        </w:rPr>
        <w:t xml:space="preserve"> и (или) осуществляющ</w:t>
      </w:r>
      <w:r w:rsidR="00A62D12" w:rsidRPr="003D6386">
        <w:rPr>
          <w:rFonts w:ascii="Times New Roman" w:hAnsi="Times New Roman" w:cs="Times New Roman"/>
          <w:sz w:val="24"/>
          <w:szCs w:val="24"/>
        </w:rPr>
        <w:t>и</w:t>
      </w:r>
      <w:r w:rsidR="00BE1E16" w:rsidRPr="003D6386">
        <w:rPr>
          <w:rFonts w:ascii="Times New Roman" w:hAnsi="Times New Roman" w:cs="Times New Roman"/>
          <w:sz w:val="24"/>
          <w:szCs w:val="24"/>
        </w:rPr>
        <w:t>й</w:t>
      </w:r>
      <w:r w:rsidRPr="003D6386">
        <w:rPr>
          <w:rFonts w:ascii="Times New Roman" w:hAnsi="Times New Roman" w:cs="Times New Roman"/>
          <w:sz w:val="24"/>
          <w:szCs w:val="24"/>
        </w:rPr>
        <w:t xml:space="preserve"> обработку персональных данных, а также определяющ</w:t>
      </w:r>
      <w:r w:rsidR="00A62D12" w:rsidRPr="003D6386">
        <w:rPr>
          <w:rFonts w:ascii="Times New Roman" w:hAnsi="Times New Roman" w:cs="Times New Roman"/>
          <w:sz w:val="24"/>
          <w:szCs w:val="24"/>
        </w:rPr>
        <w:t>и</w:t>
      </w:r>
      <w:r w:rsidR="00892924" w:rsidRPr="003D6386">
        <w:rPr>
          <w:rFonts w:ascii="Times New Roman" w:hAnsi="Times New Roman" w:cs="Times New Roman"/>
          <w:sz w:val="24"/>
          <w:szCs w:val="24"/>
        </w:rPr>
        <w:t>й</w:t>
      </w:r>
      <w:r w:rsidRPr="003D6386">
        <w:rPr>
          <w:rFonts w:ascii="Times New Roman" w:hAnsi="Times New Roman" w:cs="Times New Roman"/>
          <w:sz w:val="24"/>
          <w:szCs w:val="24"/>
        </w:rPr>
        <w:t xml:space="preserve"> цели обработки персональных данных, состав </w:t>
      </w:r>
      <w:r w:rsidRPr="003D6386">
        <w:rPr>
          <w:rFonts w:ascii="Times New Roman" w:hAnsi="Times New Roman" w:cs="Times New Roman"/>
          <w:sz w:val="24"/>
          <w:szCs w:val="24"/>
        </w:rPr>
        <w:lastRenderedPageBreak/>
        <w:t>персональных данных, подлежащих обработке, действи</w:t>
      </w:r>
      <w:r w:rsidR="00BD2C2C" w:rsidRPr="003D6386">
        <w:rPr>
          <w:rFonts w:ascii="Times New Roman" w:hAnsi="Times New Roman" w:cs="Times New Roman"/>
          <w:sz w:val="24"/>
          <w:szCs w:val="24"/>
        </w:rPr>
        <w:t>й</w:t>
      </w:r>
      <w:r w:rsidRPr="003D6386">
        <w:rPr>
          <w:rFonts w:ascii="Times New Roman" w:hAnsi="Times New Roman" w:cs="Times New Roman"/>
          <w:sz w:val="24"/>
          <w:szCs w:val="24"/>
        </w:rPr>
        <w:t xml:space="preserve"> (операци</w:t>
      </w:r>
      <w:r w:rsidR="00BD2C2C" w:rsidRPr="003D6386">
        <w:rPr>
          <w:rFonts w:ascii="Times New Roman" w:hAnsi="Times New Roman" w:cs="Times New Roman"/>
          <w:sz w:val="24"/>
          <w:szCs w:val="24"/>
        </w:rPr>
        <w:t>й</w:t>
      </w:r>
      <w:r w:rsidRPr="003D6386">
        <w:rPr>
          <w:rFonts w:ascii="Times New Roman" w:hAnsi="Times New Roman" w:cs="Times New Roman"/>
          <w:sz w:val="24"/>
          <w:szCs w:val="24"/>
        </w:rPr>
        <w:t>), совершаемые с персональными данными.</w:t>
      </w:r>
    </w:p>
    <w:p w14:paraId="720A4730" w14:textId="77777777" w:rsidR="003F0CF4" w:rsidRDefault="003F0CF4" w:rsidP="00891C11">
      <w:pPr>
        <w:pStyle w:val="ConsPlusNormal"/>
        <w:widowControl/>
        <w:tabs>
          <w:tab w:val="left" w:pos="993"/>
        </w:tabs>
        <w:spacing w:line="276" w:lineRule="auto"/>
        <w:ind w:firstLine="709"/>
        <w:jc w:val="both"/>
        <w:rPr>
          <w:rFonts w:ascii="Times New Roman" w:hAnsi="Times New Roman" w:cs="Times New Roman"/>
          <w:sz w:val="24"/>
          <w:szCs w:val="24"/>
        </w:rPr>
      </w:pPr>
      <w:r w:rsidRPr="003D6386">
        <w:rPr>
          <w:rFonts w:ascii="Times New Roman" w:hAnsi="Times New Roman" w:cs="Times New Roman"/>
          <w:b/>
          <w:sz w:val="24"/>
          <w:szCs w:val="24"/>
        </w:rPr>
        <w:t xml:space="preserve">Персональные данные, </w:t>
      </w:r>
      <w:proofErr w:type="spellStart"/>
      <w:r w:rsidRPr="003D6386">
        <w:rPr>
          <w:rFonts w:ascii="Times New Roman" w:hAnsi="Times New Roman" w:cs="Times New Roman"/>
          <w:b/>
          <w:sz w:val="24"/>
          <w:szCs w:val="24"/>
        </w:rPr>
        <w:t>ПДн</w:t>
      </w:r>
      <w:proofErr w:type="spellEnd"/>
      <w:r w:rsidRPr="003D6386">
        <w:rPr>
          <w:rFonts w:ascii="Times New Roman" w:hAnsi="Times New Roman" w:cs="Times New Roman"/>
          <w:sz w:val="24"/>
          <w:szCs w:val="24"/>
        </w:rPr>
        <w:t xml:space="preserve"> - любая</w:t>
      </w:r>
      <w:r>
        <w:rPr>
          <w:rFonts w:ascii="Times New Roman" w:hAnsi="Times New Roman" w:cs="Times New Roman"/>
          <w:sz w:val="24"/>
          <w:szCs w:val="24"/>
        </w:rPr>
        <w:t xml:space="preserve"> информация, относящаяся к прямо или косвенно определенному или определяемому физическому лицу (субъекту персональных данных).</w:t>
      </w:r>
    </w:p>
    <w:p w14:paraId="5982DA21" w14:textId="6B25E66C" w:rsidR="00821C5B" w:rsidRPr="00821C5B" w:rsidRDefault="00821C5B" w:rsidP="00891C11">
      <w:pPr>
        <w:pStyle w:val="ConsPlusNormal"/>
        <w:widowControl/>
        <w:tabs>
          <w:tab w:val="left" w:pos="993"/>
        </w:tabs>
        <w:spacing w:line="276" w:lineRule="auto"/>
        <w:ind w:firstLine="709"/>
        <w:jc w:val="both"/>
        <w:rPr>
          <w:rFonts w:ascii="Times New Roman" w:hAnsi="Times New Roman" w:cs="Times New Roman"/>
          <w:b/>
          <w:sz w:val="24"/>
          <w:szCs w:val="24"/>
        </w:rPr>
      </w:pPr>
      <w:r w:rsidRPr="00821C5B">
        <w:rPr>
          <w:rFonts w:ascii="Times New Roman" w:hAnsi="Times New Roman" w:cs="Times New Roman"/>
          <w:b/>
          <w:bCs/>
          <w:sz w:val="24"/>
          <w:szCs w:val="24"/>
        </w:rPr>
        <w:t>Персональные данные, разрешенные субъектом персональных данных для распространения,</w:t>
      </w:r>
      <w:r w:rsidRPr="00821C5B">
        <w:rPr>
          <w:rFonts w:ascii="Times New Roman" w:hAnsi="Times New Roman" w:cs="Times New Roman"/>
          <w:sz w:val="24"/>
          <w:szCs w:val="24"/>
        </w:rPr>
        <w:t xml:space="preserve">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w:t>
      </w:r>
      <w:r>
        <w:rPr>
          <w:rFonts w:ascii="Times New Roman" w:hAnsi="Times New Roman" w:cs="Times New Roman"/>
          <w:sz w:val="24"/>
          <w:szCs w:val="24"/>
        </w:rPr>
        <w:t xml:space="preserve">действующим </w:t>
      </w:r>
      <w:r w:rsidR="004B0089">
        <w:rPr>
          <w:rFonts w:ascii="Times New Roman" w:hAnsi="Times New Roman" w:cs="Times New Roman"/>
          <w:sz w:val="24"/>
          <w:szCs w:val="24"/>
        </w:rPr>
        <w:t>законодательством</w:t>
      </w:r>
      <w:r>
        <w:rPr>
          <w:rFonts w:ascii="Times New Roman" w:hAnsi="Times New Roman" w:cs="Times New Roman"/>
          <w:sz w:val="24"/>
          <w:szCs w:val="24"/>
        </w:rPr>
        <w:t>.</w:t>
      </w:r>
    </w:p>
    <w:p w14:paraId="0F59ECAF" w14:textId="7099DB66" w:rsidR="003F0CF4" w:rsidRDefault="003F0CF4" w:rsidP="00891C11">
      <w:pPr>
        <w:pStyle w:val="ConsPlusNormal"/>
        <w:widowControl/>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b/>
          <w:sz w:val="24"/>
          <w:szCs w:val="24"/>
        </w:rPr>
        <w:t>Предоставление персональных данных</w:t>
      </w:r>
      <w:r>
        <w:rPr>
          <w:rFonts w:ascii="Times New Roman" w:hAnsi="Times New Roman" w:cs="Times New Roman"/>
          <w:sz w:val="24"/>
          <w:szCs w:val="24"/>
        </w:rPr>
        <w:t xml:space="preserve"> - действия, направленные на раскрытие персональных данных определенному лицу или определенному кругу лиц.</w:t>
      </w:r>
    </w:p>
    <w:p w14:paraId="07D9ACF3" w14:textId="734D2536" w:rsidR="003F0CF4" w:rsidRDefault="003F0CF4" w:rsidP="00891C11">
      <w:pPr>
        <w:pStyle w:val="ConsPlusNormal"/>
        <w:widowControl/>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b/>
          <w:sz w:val="24"/>
          <w:szCs w:val="24"/>
        </w:rPr>
        <w:t>Распространение персональных данных</w:t>
      </w:r>
      <w:r>
        <w:rPr>
          <w:rFonts w:ascii="Times New Roman" w:hAnsi="Times New Roman" w:cs="Times New Roman"/>
          <w:sz w:val="24"/>
          <w:szCs w:val="24"/>
        </w:rPr>
        <w:t xml:space="preserve"> - действия, направленные на раскрытие персональных данных неопределенному кругу лиц.</w:t>
      </w:r>
    </w:p>
    <w:p w14:paraId="7199738A" w14:textId="7BF8AA31" w:rsidR="00EE4829" w:rsidRDefault="00EE4829" w:rsidP="00891C11">
      <w:pPr>
        <w:pStyle w:val="ConsPlusNormal"/>
        <w:widowControl/>
        <w:tabs>
          <w:tab w:val="left" w:pos="993"/>
        </w:tabs>
        <w:spacing w:line="276" w:lineRule="auto"/>
        <w:ind w:firstLine="709"/>
        <w:jc w:val="both"/>
        <w:rPr>
          <w:rFonts w:ascii="Times New Roman" w:hAnsi="Times New Roman" w:cs="Times New Roman"/>
          <w:sz w:val="24"/>
          <w:szCs w:val="24"/>
        </w:rPr>
      </w:pPr>
      <w:r w:rsidRPr="00EE4829">
        <w:rPr>
          <w:rFonts w:ascii="Times New Roman" w:hAnsi="Times New Roman" w:cs="Times New Roman"/>
          <w:b/>
          <w:sz w:val="24"/>
          <w:szCs w:val="24"/>
        </w:rPr>
        <w:t>Субъект персональных данных</w:t>
      </w:r>
      <w:r>
        <w:rPr>
          <w:rFonts w:ascii="Times New Roman" w:hAnsi="Times New Roman" w:cs="Times New Roman"/>
          <w:sz w:val="24"/>
          <w:szCs w:val="24"/>
        </w:rPr>
        <w:t xml:space="preserve"> – </w:t>
      </w:r>
      <w:r w:rsidR="0071648F">
        <w:rPr>
          <w:rFonts w:ascii="Times New Roman" w:hAnsi="Times New Roman" w:cs="Times New Roman"/>
          <w:sz w:val="24"/>
          <w:szCs w:val="24"/>
          <w:highlight w:val="yellow"/>
        </w:rPr>
        <w:t>работ</w:t>
      </w:r>
      <w:r w:rsidRPr="00963A99">
        <w:rPr>
          <w:rFonts w:ascii="Times New Roman" w:hAnsi="Times New Roman" w:cs="Times New Roman"/>
          <w:sz w:val="24"/>
          <w:szCs w:val="24"/>
          <w:highlight w:val="yellow"/>
        </w:rPr>
        <w:t>ник Организации</w:t>
      </w:r>
      <w:r w:rsidR="00D16327">
        <w:rPr>
          <w:rFonts w:ascii="Times New Roman" w:hAnsi="Times New Roman" w:cs="Times New Roman"/>
          <w:sz w:val="24"/>
          <w:szCs w:val="24"/>
          <w:highlight w:val="yellow"/>
        </w:rPr>
        <w:t xml:space="preserve">, </w:t>
      </w:r>
      <w:r w:rsidR="001A3B19">
        <w:rPr>
          <w:rFonts w:ascii="Times New Roman" w:hAnsi="Times New Roman" w:cs="Times New Roman"/>
          <w:sz w:val="24"/>
          <w:szCs w:val="24"/>
          <w:highlight w:val="yellow"/>
        </w:rPr>
        <w:t>граждане</w:t>
      </w:r>
      <w:r w:rsidRPr="00963A99">
        <w:rPr>
          <w:rFonts w:ascii="Times New Roman" w:hAnsi="Times New Roman" w:cs="Times New Roman"/>
          <w:sz w:val="24"/>
          <w:szCs w:val="24"/>
          <w:highlight w:val="yellow"/>
        </w:rPr>
        <w:t xml:space="preserve"> и</w:t>
      </w:r>
      <w:r w:rsidR="00F421BE">
        <w:rPr>
          <w:rFonts w:ascii="Times New Roman" w:hAnsi="Times New Roman" w:cs="Times New Roman"/>
          <w:sz w:val="24"/>
          <w:szCs w:val="24"/>
          <w:highlight w:val="yellow"/>
        </w:rPr>
        <w:t>ли</w:t>
      </w:r>
      <w:r w:rsidRPr="00963A99">
        <w:rPr>
          <w:rFonts w:ascii="Times New Roman" w:hAnsi="Times New Roman" w:cs="Times New Roman"/>
          <w:sz w:val="24"/>
          <w:szCs w:val="24"/>
          <w:highlight w:val="yellow"/>
        </w:rPr>
        <w:t xml:space="preserve"> контрагент Организации</w:t>
      </w:r>
      <w:r>
        <w:rPr>
          <w:rFonts w:ascii="Times New Roman" w:hAnsi="Times New Roman" w:cs="Times New Roman"/>
          <w:sz w:val="24"/>
          <w:szCs w:val="24"/>
        </w:rPr>
        <w:t>, чьи персональные данные обрабатываются в информационных системах Организации.</w:t>
      </w:r>
    </w:p>
    <w:p w14:paraId="26B6FB66" w14:textId="77777777" w:rsidR="003F0CF4" w:rsidRDefault="003F0CF4" w:rsidP="00891C11">
      <w:pPr>
        <w:pStyle w:val="ConsPlusNormal"/>
        <w:widowControl/>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b/>
          <w:sz w:val="24"/>
          <w:szCs w:val="24"/>
        </w:rPr>
        <w:t>Угрозы безопасности персональных данных</w:t>
      </w:r>
      <w:r>
        <w:rPr>
          <w:rFonts w:ascii="Times New Roman" w:hAnsi="Times New Roman" w:cs="Times New Roman"/>
          <w:sz w:val="24"/>
          <w:szCs w:val="24"/>
        </w:rPr>
        <w:t xml:space="preserve"> -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14:paraId="54D74C7F" w14:textId="04F1979D" w:rsidR="003F0CF4" w:rsidRDefault="003F0CF4" w:rsidP="00891C11">
      <w:pPr>
        <w:pStyle w:val="ConsPlusNormal"/>
        <w:widowControl/>
        <w:tabs>
          <w:tab w:val="left" w:pos="993"/>
        </w:tabs>
        <w:spacing w:line="276" w:lineRule="auto"/>
        <w:ind w:firstLine="709"/>
        <w:jc w:val="both"/>
        <w:rPr>
          <w:rFonts w:ascii="Times New Roman" w:hAnsi="Times New Roman" w:cs="Times New Roman"/>
          <w:sz w:val="24"/>
          <w:szCs w:val="24"/>
        </w:rPr>
      </w:pPr>
      <w:r>
        <w:rPr>
          <w:rFonts w:ascii="Times New Roman" w:hAnsi="Times New Roman" w:cs="Times New Roman"/>
          <w:b/>
          <w:sz w:val="24"/>
          <w:szCs w:val="24"/>
        </w:rPr>
        <w:t>Уничтожение персональных данных</w:t>
      </w:r>
      <w:r>
        <w:rPr>
          <w:rFonts w:ascii="Times New Roman" w:hAnsi="Times New Roman" w:cs="Times New Roman"/>
          <w:sz w:val="24"/>
          <w:szCs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bookmarkStart w:id="7" w:name="sub_312"/>
    </w:p>
    <w:p w14:paraId="43520CAB" w14:textId="77777777" w:rsidR="00EE4829" w:rsidRDefault="00EE4829" w:rsidP="00891C11">
      <w:pPr>
        <w:pStyle w:val="ConsPlusNormal"/>
        <w:widowControl/>
        <w:tabs>
          <w:tab w:val="left" w:pos="993"/>
        </w:tabs>
        <w:spacing w:line="276" w:lineRule="auto"/>
        <w:ind w:firstLine="709"/>
        <w:jc w:val="both"/>
        <w:rPr>
          <w:rFonts w:ascii="Times New Roman" w:hAnsi="Times New Roman" w:cs="Times New Roman"/>
          <w:sz w:val="24"/>
          <w:szCs w:val="24"/>
        </w:rPr>
      </w:pPr>
    </w:p>
    <w:p w14:paraId="629E992C" w14:textId="77777777" w:rsidR="003F0CF4" w:rsidRPr="00C93A39" w:rsidRDefault="003F0CF4">
      <w:pPr>
        <w:pStyle w:val="a7"/>
        <w:numPr>
          <w:ilvl w:val="0"/>
          <w:numId w:val="19"/>
        </w:numPr>
        <w:jc w:val="center"/>
        <w:rPr>
          <w:rFonts w:ascii="Times New Roman" w:hAnsi="Times New Roman"/>
          <w:b/>
          <w:bCs/>
          <w:sz w:val="24"/>
          <w:szCs w:val="24"/>
        </w:rPr>
      </w:pPr>
      <w:bookmarkStart w:id="8" w:name="_Toc37857794"/>
      <w:r w:rsidRPr="00C93A39">
        <w:rPr>
          <w:rFonts w:ascii="Times New Roman" w:hAnsi="Times New Roman"/>
          <w:b/>
          <w:bCs/>
          <w:sz w:val="24"/>
          <w:szCs w:val="24"/>
        </w:rPr>
        <w:t>Принципы обработки персональных данных</w:t>
      </w:r>
      <w:bookmarkEnd w:id="8"/>
    </w:p>
    <w:p w14:paraId="7967228B" w14:textId="72F0AC56" w:rsidR="003F0CF4" w:rsidRDefault="003F0CF4">
      <w:pPr>
        <w:widowControl w:val="0"/>
        <w:numPr>
          <w:ilvl w:val="0"/>
          <w:numId w:val="21"/>
        </w:numPr>
        <w:tabs>
          <w:tab w:val="left" w:pos="993"/>
        </w:tabs>
        <w:autoSpaceDE w:val="0"/>
        <w:autoSpaceDN w:val="0"/>
        <w:adjustRightInd w:val="0"/>
        <w:spacing w:line="276" w:lineRule="auto"/>
        <w:ind w:left="0" w:firstLine="709"/>
        <w:jc w:val="both"/>
      </w:pPr>
      <w:r>
        <w:t xml:space="preserve">В соответствии с пунктом 1 </w:t>
      </w:r>
      <w:r w:rsidR="001E5A49">
        <w:t>статьи</w:t>
      </w:r>
      <w:r>
        <w:t xml:space="preserve"> 5 ФЗ №152-ФЗ, обработка персональных данных осуществляется на законной и справедливой основе.</w:t>
      </w:r>
    </w:p>
    <w:p w14:paraId="04A52E7A" w14:textId="77777777" w:rsidR="003F0CF4" w:rsidRDefault="003F0CF4">
      <w:pPr>
        <w:widowControl w:val="0"/>
        <w:numPr>
          <w:ilvl w:val="0"/>
          <w:numId w:val="21"/>
        </w:numPr>
        <w:tabs>
          <w:tab w:val="left" w:pos="993"/>
        </w:tabs>
        <w:autoSpaceDE w:val="0"/>
        <w:autoSpaceDN w:val="0"/>
        <w:adjustRightInd w:val="0"/>
        <w:spacing w:line="276" w:lineRule="auto"/>
        <w:ind w:left="0" w:firstLine="709"/>
        <w:jc w:val="both"/>
      </w:pPr>
      <w:r>
        <w:t xml:space="preserve">Обработка персональных данных ограничивается достижением конкретных, заранее определенных и законных целей. </w:t>
      </w:r>
    </w:p>
    <w:p w14:paraId="4FF4BB16" w14:textId="44981217" w:rsidR="003F0CF4" w:rsidRPr="00F05865" w:rsidRDefault="003F0CF4">
      <w:pPr>
        <w:widowControl w:val="0"/>
        <w:numPr>
          <w:ilvl w:val="0"/>
          <w:numId w:val="21"/>
        </w:numPr>
        <w:tabs>
          <w:tab w:val="left" w:pos="993"/>
        </w:tabs>
        <w:autoSpaceDE w:val="0"/>
        <w:autoSpaceDN w:val="0"/>
        <w:adjustRightInd w:val="0"/>
        <w:spacing w:line="276" w:lineRule="auto"/>
        <w:ind w:left="0" w:firstLine="709"/>
        <w:jc w:val="both"/>
      </w:pPr>
      <w:r>
        <w:t xml:space="preserve">Обработка персональных данных </w:t>
      </w:r>
      <w:r w:rsidR="00DA419F">
        <w:t>С</w:t>
      </w:r>
      <w:r>
        <w:t>убъектов</w:t>
      </w:r>
      <w:r w:rsidR="00DA419F">
        <w:t xml:space="preserve"> </w:t>
      </w:r>
      <w:r>
        <w:t xml:space="preserve">в </w:t>
      </w:r>
      <w:r w:rsidR="00FC1113">
        <w:t>Организации</w:t>
      </w:r>
      <w:r w:rsidRPr="002629EE">
        <w:t xml:space="preserve"> осуществляется без использования технологий беспроводного доступа </w:t>
      </w:r>
      <w:r w:rsidRPr="00F05865">
        <w:t>в информационно-телекоммуникационную сеть.</w:t>
      </w:r>
    </w:p>
    <w:p w14:paraId="7ABA20BE" w14:textId="77777777" w:rsidR="003F0CF4" w:rsidRPr="00F05865" w:rsidRDefault="003F0CF4">
      <w:pPr>
        <w:widowControl w:val="0"/>
        <w:numPr>
          <w:ilvl w:val="0"/>
          <w:numId w:val="21"/>
        </w:numPr>
        <w:tabs>
          <w:tab w:val="left" w:pos="993"/>
        </w:tabs>
        <w:autoSpaceDE w:val="0"/>
        <w:autoSpaceDN w:val="0"/>
        <w:adjustRightInd w:val="0"/>
        <w:spacing w:line="276" w:lineRule="auto"/>
        <w:ind w:left="0" w:firstLine="709"/>
        <w:jc w:val="both"/>
      </w:pPr>
      <w:r w:rsidRPr="00F05865">
        <w:t>Не допускается обработка персональных данных, несовместимая с целями сбора персональных данных.</w:t>
      </w:r>
    </w:p>
    <w:p w14:paraId="51870C7D" w14:textId="49B3937D" w:rsidR="003F0CF4" w:rsidRPr="00F05865" w:rsidRDefault="003F0CF4">
      <w:pPr>
        <w:widowControl w:val="0"/>
        <w:numPr>
          <w:ilvl w:val="0"/>
          <w:numId w:val="21"/>
        </w:numPr>
        <w:tabs>
          <w:tab w:val="left" w:pos="993"/>
        </w:tabs>
        <w:autoSpaceDE w:val="0"/>
        <w:autoSpaceDN w:val="0"/>
        <w:adjustRightInd w:val="0"/>
        <w:spacing w:line="276" w:lineRule="auto"/>
        <w:ind w:left="0" w:firstLine="709"/>
        <w:jc w:val="both"/>
      </w:pPr>
      <w:r w:rsidRPr="00F05865">
        <w:t>Не допускается объединение баз данных, содержащих персональные данные, обработка которых осуществляется в целях, несовместимых между собой.</w:t>
      </w:r>
      <w:r w:rsidR="00422A8B" w:rsidRPr="00F05865">
        <w:t xml:space="preserve"> </w:t>
      </w:r>
    </w:p>
    <w:p w14:paraId="44F6EDCD" w14:textId="77777777" w:rsidR="003F0CF4" w:rsidRDefault="003F0CF4">
      <w:pPr>
        <w:widowControl w:val="0"/>
        <w:numPr>
          <w:ilvl w:val="0"/>
          <w:numId w:val="21"/>
        </w:numPr>
        <w:tabs>
          <w:tab w:val="left" w:pos="993"/>
        </w:tabs>
        <w:autoSpaceDE w:val="0"/>
        <w:autoSpaceDN w:val="0"/>
        <w:adjustRightInd w:val="0"/>
        <w:spacing w:line="276" w:lineRule="auto"/>
        <w:ind w:left="0" w:firstLine="709"/>
        <w:jc w:val="both"/>
      </w:pPr>
      <w:r>
        <w:t>Обработке подлежат только персональные данные, которые отвечают целям их обработки.</w:t>
      </w:r>
    </w:p>
    <w:p w14:paraId="500DBBDF" w14:textId="77777777" w:rsidR="003F0CF4" w:rsidRDefault="003F0CF4">
      <w:pPr>
        <w:widowControl w:val="0"/>
        <w:numPr>
          <w:ilvl w:val="0"/>
          <w:numId w:val="21"/>
        </w:numPr>
        <w:tabs>
          <w:tab w:val="left" w:pos="993"/>
        </w:tabs>
        <w:autoSpaceDE w:val="0"/>
        <w:autoSpaceDN w:val="0"/>
        <w:adjustRightInd w:val="0"/>
        <w:spacing w:line="276" w:lineRule="auto"/>
        <w:ind w:left="0" w:firstLine="709"/>
        <w:jc w:val="both"/>
      </w:pPr>
      <w:r>
        <w:t>Содержание и объем обрабатываемых персональных данных соответствует заявленным целям обработки.</w:t>
      </w:r>
    </w:p>
    <w:p w14:paraId="39ED3127" w14:textId="77777777" w:rsidR="003F0CF4" w:rsidRPr="003D6386" w:rsidRDefault="003F0CF4">
      <w:pPr>
        <w:widowControl w:val="0"/>
        <w:numPr>
          <w:ilvl w:val="0"/>
          <w:numId w:val="21"/>
        </w:numPr>
        <w:tabs>
          <w:tab w:val="left" w:pos="993"/>
        </w:tabs>
        <w:autoSpaceDE w:val="0"/>
        <w:autoSpaceDN w:val="0"/>
        <w:adjustRightInd w:val="0"/>
        <w:spacing w:line="276" w:lineRule="auto"/>
        <w:ind w:left="0" w:firstLine="709"/>
        <w:jc w:val="both"/>
      </w:pPr>
      <w:r w:rsidRPr="003D6386">
        <w:t xml:space="preserve">Обрабатываемые персональные данные не избыточны по отношению </w:t>
      </w:r>
      <w:r w:rsidRPr="003D6386">
        <w:lastRenderedPageBreak/>
        <w:t>к заявленным целям их обработки.</w:t>
      </w:r>
    </w:p>
    <w:p w14:paraId="5B838886" w14:textId="656D2CCC" w:rsidR="003F0CF4" w:rsidRDefault="003F0CF4">
      <w:pPr>
        <w:widowControl w:val="0"/>
        <w:numPr>
          <w:ilvl w:val="0"/>
          <w:numId w:val="21"/>
        </w:numPr>
        <w:tabs>
          <w:tab w:val="left" w:pos="993"/>
        </w:tabs>
        <w:autoSpaceDE w:val="0"/>
        <w:autoSpaceDN w:val="0"/>
        <w:adjustRightInd w:val="0"/>
        <w:spacing w:line="276" w:lineRule="auto"/>
        <w:ind w:left="0" w:firstLine="709"/>
        <w:jc w:val="both"/>
      </w:pPr>
      <w:r>
        <w:t xml:space="preserve">При обработке персональных данных </w:t>
      </w:r>
      <w:r w:rsidR="00F05865">
        <w:t xml:space="preserve">должны быть </w:t>
      </w:r>
      <w:r>
        <w:t>обеспечен</w:t>
      </w:r>
      <w:r w:rsidR="00F05865">
        <w:t>ы</w:t>
      </w:r>
      <w:r>
        <w:t xml:space="preserve"> точность персональных данных, их достаточность, а в необходимых случаях и актуальность по отношению к целям обработки персональных данных.</w:t>
      </w:r>
    </w:p>
    <w:p w14:paraId="601950F9" w14:textId="4056F722" w:rsidR="003F0CF4" w:rsidRDefault="003F0CF4">
      <w:pPr>
        <w:widowControl w:val="0"/>
        <w:numPr>
          <w:ilvl w:val="0"/>
          <w:numId w:val="21"/>
        </w:numPr>
        <w:tabs>
          <w:tab w:val="left" w:pos="993"/>
        </w:tabs>
        <w:autoSpaceDE w:val="0"/>
        <w:autoSpaceDN w:val="0"/>
        <w:adjustRightInd w:val="0"/>
        <w:spacing w:line="276" w:lineRule="auto"/>
        <w:ind w:left="0" w:firstLine="709"/>
        <w:jc w:val="both"/>
      </w:pPr>
      <w:r>
        <w:t xml:space="preserve">Хранение персональных данных </w:t>
      </w:r>
      <w:r w:rsidR="00F05865">
        <w:t xml:space="preserve">должно осуществляться </w:t>
      </w:r>
      <w:r>
        <w:t xml:space="preserve">в форме, позволяющей определить субъекта персональных данных, не дольше, чем этого требуют цели обработки </w:t>
      </w:r>
      <w:r w:rsidRPr="00F05865">
        <w:t>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14:paraId="4644478F" w14:textId="7601F4EB" w:rsidR="003F0CF4" w:rsidRDefault="003F0CF4">
      <w:pPr>
        <w:widowControl w:val="0"/>
        <w:numPr>
          <w:ilvl w:val="0"/>
          <w:numId w:val="21"/>
        </w:numPr>
        <w:tabs>
          <w:tab w:val="left" w:pos="993"/>
        </w:tabs>
        <w:autoSpaceDE w:val="0"/>
        <w:autoSpaceDN w:val="0"/>
        <w:adjustRightInd w:val="0"/>
        <w:spacing w:line="276" w:lineRule="auto"/>
        <w:ind w:left="0" w:firstLine="709"/>
        <w:jc w:val="both"/>
      </w:pPr>
      <w:r>
        <w:t xml:space="preserve">Обрабатываемые персональные данные </w:t>
      </w:r>
      <w:r w:rsidR="00F05865">
        <w:t>подлежат</w:t>
      </w:r>
      <w:r>
        <w:t xml:space="preserve"> уничтож</w:t>
      </w:r>
      <w:r w:rsidR="00F05865">
        <w:t>ению либо обезличиванию</w:t>
      </w:r>
      <w:r>
        <w:t xml:space="preserve"> по достижении целей обработки или в случае утраты необходимости в достижении этих целей, если иное не предусмотрено федеральным законом.</w:t>
      </w:r>
    </w:p>
    <w:p w14:paraId="441DD67A" w14:textId="07C43FC8" w:rsidR="00740F9D" w:rsidRDefault="00740F9D">
      <w:pPr>
        <w:widowControl w:val="0"/>
        <w:numPr>
          <w:ilvl w:val="0"/>
          <w:numId w:val="21"/>
        </w:numPr>
        <w:tabs>
          <w:tab w:val="left" w:pos="993"/>
        </w:tabs>
        <w:autoSpaceDE w:val="0"/>
        <w:autoSpaceDN w:val="0"/>
        <w:adjustRightInd w:val="0"/>
        <w:spacing w:line="276" w:lineRule="auto"/>
        <w:ind w:left="0" w:firstLine="709"/>
        <w:jc w:val="both"/>
      </w:pPr>
      <w:r>
        <w:t xml:space="preserve">В случае наличия законных оснований, обработка персональных данных осуществляется только на основании согласия субъекта персональных данных на такую обработку, данную по </w:t>
      </w:r>
      <w:r w:rsidR="00CF579C">
        <w:t xml:space="preserve">соответствующей </w:t>
      </w:r>
      <w:r>
        <w:t>форм</w:t>
      </w:r>
      <w:r w:rsidR="00CF579C">
        <w:t>е</w:t>
      </w:r>
      <w:r>
        <w:t xml:space="preserve"> </w:t>
      </w:r>
      <w:r w:rsidRPr="00970CB5">
        <w:t>в приложении 1</w:t>
      </w:r>
      <w:r w:rsidR="00CF579C" w:rsidRPr="00970CB5">
        <w:t>, 2, 3</w:t>
      </w:r>
      <w:r w:rsidRPr="00970CB5">
        <w:t xml:space="preserve"> к настоящему Порядку</w:t>
      </w:r>
      <w:r>
        <w:t xml:space="preserve">.  </w:t>
      </w:r>
    </w:p>
    <w:p w14:paraId="7ADCADDF" w14:textId="77777777" w:rsidR="00971FEF" w:rsidRDefault="00971FEF" w:rsidP="00891C11">
      <w:pPr>
        <w:widowControl w:val="0"/>
        <w:tabs>
          <w:tab w:val="left" w:pos="993"/>
        </w:tabs>
        <w:autoSpaceDE w:val="0"/>
        <w:autoSpaceDN w:val="0"/>
        <w:adjustRightInd w:val="0"/>
        <w:spacing w:line="276" w:lineRule="auto"/>
        <w:ind w:left="709"/>
        <w:jc w:val="both"/>
      </w:pPr>
    </w:p>
    <w:p w14:paraId="19D3A532" w14:textId="73EA02E2" w:rsidR="003F0CF4" w:rsidRPr="00DA419F" w:rsidRDefault="003F0CF4">
      <w:pPr>
        <w:pStyle w:val="a7"/>
        <w:numPr>
          <w:ilvl w:val="0"/>
          <w:numId w:val="19"/>
        </w:numPr>
        <w:jc w:val="center"/>
        <w:rPr>
          <w:rFonts w:ascii="Times New Roman" w:hAnsi="Times New Roman"/>
          <w:b/>
          <w:bCs/>
          <w:sz w:val="24"/>
          <w:szCs w:val="24"/>
        </w:rPr>
      </w:pPr>
      <w:bookmarkStart w:id="9" w:name="_Toc37857795"/>
      <w:r w:rsidRPr="00C93A39">
        <w:rPr>
          <w:rFonts w:ascii="Times New Roman" w:hAnsi="Times New Roman"/>
          <w:b/>
          <w:bCs/>
          <w:sz w:val="24"/>
          <w:szCs w:val="24"/>
        </w:rPr>
        <w:t>Порядок обработки персональных данных</w:t>
      </w:r>
      <w:bookmarkEnd w:id="9"/>
    </w:p>
    <w:p w14:paraId="677532F9" w14:textId="77777777" w:rsidR="003F0CF4" w:rsidRDefault="003F0CF4">
      <w:pPr>
        <w:widowControl w:val="0"/>
        <w:numPr>
          <w:ilvl w:val="0"/>
          <w:numId w:val="22"/>
        </w:numPr>
        <w:tabs>
          <w:tab w:val="left" w:pos="993"/>
        </w:tabs>
        <w:autoSpaceDE w:val="0"/>
        <w:autoSpaceDN w:val="0"/>
        <w:adjustRightInd w:val="0"/>
        <w:spacing w:line="276" w:lineRule="auto"/>
        <w:ind w:left="0" w:firstLine="709"/>
        <w:jc w:val="both"/>
      </w:pPr>
      <w:r>
        <w:rPr>
          <w:color w:val="000000"/>
          <w:spacing w:val="8"/>
        </w:rPr>
        <w:t xml:space="preserve">Опубликование и распространение персональных данных субъектов </w:t>
      </w:r>
      <w:r>
        <w:rPr>
          <w:color w:val="000000"/>
          <w:spacing w:val="3"/>
        </w:rPr>
        <w:t xml:space="preserve">допускается в случаях, установленных законодательством Российской </w:t>
      </w:r>
      <w:r>
        <w:rPr>
          <w:color w:val="000000"/>
          <w:spacing w:val="-3"/>
        </w:rPr>
        <w:t>Федерации.</w:t>
      </w:r>
    </w:p>
    <w:p w14:paraId="1631630F" w14:textId="6D3A42E8" w:rsidR="003F0CF4" w:rsidRDefault="003F0CF4">
      <w:pPr>
        <w:widowControl w:val="0"/>
        <w:numPr>
          <w:ilvl w:val="0"/>
          <w:numId w:val="22"/>
        </w:numPr>
        <w:tabs>
          <w:tab w:val="left" w:pos="993"/>
        </w:tabs>
        <w:autoSpaceDE w:val="0"/>
        <w:autoSpaceDN w:val="0"/>
        <w:adjustRightInd w:val="0"/>
        <w:spacing w:line="276" w:lineRule="auto"/>
        <w:ind w:left="0" w:firstLine="709"/>
        <w:jc w:val="both"/>
      </w:pPr>
      <w:r>
        <w:t>Обработка персональных данных в целях, указанных в пункте 1.2 настоящего Порядка, осуществляется без согласия субъекта персональных данных на обработку его персональных данных в соответствии с пунктами 2, 3, 6, 7, 8 части 1 статьи 6</w:t>
      </w:r>
      <w:r w:rsidR="00CB5929">
        <w:t xml:space="preserve"> </w:t>
      </w:r>
      <w:r>
        <w:t>Федерального закона «О персональных данных».</w:t>
      </w:r>
    </w:p>
    <w:p w14:paraId="69BCAB2B" w14:textId="7E3E9A9F" w:rsidR="000E18D6" w:rsidRPr="00554C10" w:rsidRDefault="00A65E49">
      <w:pPr>
        <w:widowControl w:val="0"/>
        <w:numPr>
          <w:ilvl w:val="0"/>
          <w:numId w:val="22"/>
        </w:numPr>
        <w:tabs>
          <w:tab w:val="left" w:pos="993"/>
        </w:tabs>
        <w:autoSpaceDE w:val="0"/>
        <w:autoSpaceDN w:val="0"/>
        <w:adjustRightInd w:val="0"/>
        <w:spacing w:line="276" w:lineRule="auto"/>
        <w:ind w:left="0" w:firstLine="709"/>
        <w:jc w:val="both"/>
      </w:pPr>
      <w:r w:rsidRPr="00554C10">
        <w:t>О</w:t>
      </w:r>
      <w:r w:rsidR="000E18D6" w:rsidRPr="00554C10">
        <w:t>бработк</w:t>
      </w:r>
      <w:r w:rsidRPr="00554C10">
        <w:t>а</w:t>
      </w:r>
      <w:r w:rsidR="000E18D6" w:rsidRPr="00554C10">
        <w:t xml:space="preserve"> биометрических персональных данных субъектов персональных данных, чьи данные обрабатываются в целях, определенных пунктом 1.2 настоящего Порядка, </w:t>
      </w:r>
      <w:r w:rsidR="00706605" w:rsidRPr="00554C10">
        <w:t>осу</w:t>
      </w:r>
      <w:r w:rsidRPr="00554C10">
        <w:t xml:space="preserve">ществляется </w:t>
      </w:r>
      <w:r w:rsidR="0011345F">
        <w:t>только при наличии согласия</w:t>
      </w:r>
      <w:r w:rsidR="00E92D9E" w:rsidRPr="00554C10">
        <w:t xml:space="preserve"> в письменной форме субъекта </w:t>
      </w:r>
      <w:r w:rsidR="00345995" w:rsidRPr="00554C10">
        <w:t>персональных данных в соответствии с пунктом 1</w:t>
      </w:r>
      <w:r w:rsidR="0064574C" w:rsidRPr="00554C10">
        <w:t xml:space="preserve"> статьи 11 Федерального закона «О персональных данных»</w:t>
      </w:r>
      <w:r w:rsidR="009D738C" w:rsidRPr="00554C10">
        <w:t xml:space="preserve"> (</w:t>
      </w:r>
      <w:r w:rsidR="00A64EC2" w:rsidRPr="00554C10">
        <w:rPr>
          <w:rStyle w:val="ab"/>
          <w:b w:val="0"/>
          <w:bCs w:val="0"/>
        </w:rPr>
        <w:t xml:space="preserve">типовая форма </w:t>
      </w:r>
      <w:r w:rsidR="00F22B14" w:rsidRPr="00554C10">
        <w:rPr>
          <w:rStyle w:val="ab"/>
          <w:b w:val="0"/>
          <w:bCs w:val="0"/>
        </w:rPr>
        <w:t xml:space="preserve">подобного </w:t>
      </w:r>
      <w:r w:rsidR="00A64EC2" w:rsidRPr="00554C10">
        <w:rPr>
          <w:rStyle w:val="ab"/>
          <w:b w:val="0"/>
          <w:bCs w:val="0"/>
        </w:rPr>
        <w:t xml:space="preserve">согласия приведена в приложении </w:t>
      </w:r>
      <w:r w:rsidR="00891BFA" w:rsidRPr="00554C10">
        <w:rPr>
          <w:rStyle w:val="ab"/>
          <w:b w:val="0"/>
          <w:bCs w:val="0"/>
        </w:rPr>
        <w:t>2</w:t>
      </w:r>
      <w:r w:rsidR="00A64EC2" w:rsidRPr="00554C10">
        <w:rPr>
          <w:rStyle w:val="ab"/>
          <w:b w:val="0"/>
          <w:bCs w:val="0"/>
        </w:rPr>
        <w:t xml:space="preserve"> к настоящему Порядку</w:t>
      </w:r>
      <w:r w:rsidR="00B72246" w:rsidRPr="00554C10">
        <w:t>)</w:t>
      </w:r>
      <w:r w:rsidR="00A64EC2" w:rsidRPr="00554C10">
        <w:t>.</w:t>
      </w:r>
    </w:p>
    <w:p w14:paraId="7FB1FFCD" w14:textId="65CD9909" w:rsidR="003F0CF4" w:rsidRPr="004802A0" w:rsidRDefault="003F0CF4">
      <w:pPr>
        <w:widowControl w:val="0"/>
        <w:numPr>
          <w:ilvl w:val="0"/>
          <w:numId w:val="22"/>
        </w:numPr>
        <w:tabs>
          <w:tab w:val="left" w:pos="993"/>
        </w:tabs>
        <w:autoSpaceDE w:val="0"/>
        <w:autoSpaceDN w:val="0"/>
        <w:adjustRightInd w:val="0"/>
        <w:spacing w:line="276" w:lineRule="auto"/>
        <w:ind w:left="0" w:firstLine="709"/>
        <w:jc w:val="both"/>
      </w:pPr>
      <w:r>
        <w:t xml:space="preserve">Субъект персональных данных обязан предоставлять </w:t>
      </w:r>
      <w:r w:rsidR="00F22B14">
        <w:t>Организации</w:t>
      </w:r>
      <w:r>
        <w:t xml:space="preserve"> </w:t>
      </w:r>
      <w:r w:rsidRPr="004802A0">
        <w:t>достоверные сведения о себе.</w:t>
      </w:r>
    </w:p>
    <w:p w14:paraId="635CF92D" w14:textId="16ECE839" w:rsidR="003F0CF4" w:rsidRPr="004802A0" w:rsidRDefault="004802A0">
      <w:pPr>
        <w:widowControl w:val="0"/>
        <w:numPr>
          <w:ilvl w:val="0"/>
          <w:numId w:val="22"/>
        </w:numPr>
        <w:tabs>
          <w:tab w:val="left" w:pos="993"/>
        </w:tabs>
        <w:autoSpaceDE w:val="0"/>
        <w:autoSpaceDN w:val="0"/>
        <w:adjustRightInd w:val="0"/>
        <w:spacing w:line="276" w:lineRule="auto"/>
        <w:ind w:left="0" w:firstLine="709"/>
        <w:jc w:val="both"/>
      </w:pPr>
      <w:r w:rsidRPr="004802A0">
        <w:rPr>
          <w:color w:val="000000"/>
        </w:rPr>
        <w:t xml:space="preserve">Обработка </w:t>
      </w:r>
      <w:proofErr w:type="spellStart"/>
      <w:r w:rsidRPr="004802A0">
        <w:rPr>
          <w:color w:val="000000"/>
        </w:rPr>
        <w:t>ПДн</w:t>
      </w:r>
      <w:proofErr w:type="spellEnd"/>
      <w:r w:rsidRPr="004802A0">
        <w:rPr>
          <w:color w:val="000000"/>
        </w:rPr>
        <w:t xml:space="preserve"> в </w:t>
      </w:r>
      <w:proofErr w:type="spellStart"/>
      <w:r w:rsidRPr="004802A0">
        <w:rPr>
          <w:color w:val="000000"/>
        </w:rPr>
        <w:t>ИСПДн</w:t>
      </w:r>
      <w:proofErr w:type="spellEnd"/>
      <w:r w:rsidRPr="004802A0">
        <w:rPr>
          <w:color w:val="000000"/>
        </w:rPr>
        <w:t xml:space="preserve"> Организации осуществляется допущенными к такой обработке работниками Организации и лицами организации, осуществляющей техническую поддержку и сопровождение эксплуатации системы защиты информации </w:t>
      </w:r>
      <w:proofErr w:type="spellStart"/>
      <w:r w:rsidRPr="004802A0">
        <w:rPr>
          <w:color w:val="000000"/>
        </w:rPr>
        <w:t>ИСПДн</w:t>
      </w:r>
      <w:proofErr w:type="spellEnd"/>
      <w:r w:rsidRPr="004802A0">
        <w:rPr>
          <w:color w:val="000000"/>
        </w:rPr>
        <w:t>, согласно перечню, утвержденным  руководителем Организации, которые действуют на основании регламентов, правил, положений и инструкций, предусматривающих выполнение комплекса мероприятий по обеспечению безопасности персональных данных.</w:t>
      </w:r>
      <w:r w:rsidR="003F0CF4" w:rsidRPr="004802A0">
        <w:t>.</w:t>
      </w:r>
    </w:p>
    <w:p w14:paraId="34446410" w14:textId="77777777" w:rsidR="00F22B14" w:rsidRDefault="00F22B14" w:rsidP="00891C11">
      <w:pPr>
        <w:widowControl w:val="0"/>
        <w:tabs>
          <w:tab w:val="left" w:pos="993"/>
        </w:tabs>
        <w:autoSpaceDE w:val="0"/>
        <w:autoSpaceDN w:val="0"/>
        <w:adjustRightInd w:val="0"/>
        <w:spacing w:line="276" w:lineRule="auto"/>
        <w:ind w:left="709"/>
        <w:jc w:val="both"/>
      </w:pPr>
    </w:p>
    <w:p w14:paraId="15BBEBC8" w14:textId="51D17B65" w:rsidR="002A716B" w:rsidRDefault="002A716B">
      <w:pPr>
        <w:pStyle w:val="a7"/>
        <w:numPr>
          <w:ilvl w:val="0"/>
          <w:numId w:val="19"/>
        </w:numPr>
        <w:ind w:left="0" w:firstLine="0"/>
        <w:jc w:val="center"/>
        <w:rPr>
          <w:rFonts w:ascii="Times New Roman" w:hAnsi="Times New Roman"/>
          <w:b/>
          <w:bCs/>
          <w:sz w:val="24"/>
          <w:szCs w:val="24"/>
        </w:rPr>
      </w:pPr>
      <w:bookmarkStart w:id="10" w:name="_Toc37857796"/>
      <w:r>
        <w:rPr>
          <w:rFonts w:ascii="Times New Roman" w:hAnsi="Times New Roman"/>
          <w:b/>
          <w:bCs/>
          <w:sz w:val="24"/>
          <w:szCs w:val="24"/>
        </w:rPr>
        <w:t>Порядок передачи персональных данных сторонним юридическим и физическим лицам</w:t>
      </w:r>
    </w:p>
    <w:p w14:paraId="6C77B738" w14:textId="38B5046D" w:rsidR="002A716B" w:rsidRDefault="002A716B" w:rsidP="002A716B">
      <w:pPr>
        <w:jc w:val="center"/>
        <w:rPr>
          <w:b/>
          <w:bCs/>
        </w:rPr>
      </w:pPr>
    </w:p>
    <w:p w14:paraId="229F6BE0" w14:textId="77777777" w:rsidR="002A716B" w:rsidRDefault="002A716B" w:rsidP="002A716B">
      <w:pPr>
        <w:spacing w:line="276" w:lineRule="auto"/>
        <w:ind w:firstLine="686"/>
        <w:jc w:val="both"/>
        <w:rPr>
          <w:bCs/>
        </w:rPr>
      </w:pPr>
      <w:r>
        <w:rPr>
          <w:bCs/>
        </w:rPr>
        <w:t xml:space="preserve">Передача персональных данных сторонним юридическим и физическим лицам осуществляется на основании полученного согласия от субъекта персональных данных на такую передачу, либо на основании законных требований государственных органов </w:t>
      </w:r>
      <w:r>
        <w:rPr>
          <w:bCs/>
        </w:rPr>
        <w:lastRenderedPageBreak/>
        <w:t>Российской Федерации, когда наличие согласия от субъекта персональных данных, на основании действующих нормативных требований, не требуется.</w:t>
      </w:r>
    </w:p>
    <w:p w14:paraId="137796C7" w14:textId="29794247" w:rsidR="002A716B" w:rsidRPr="002A716B" w:rsidRDefault="002A716B" w:rsidP="002A716B">
      <w:pPr>
        <w:spacing w:line="276" w:lineRule="auto"/>
        <w:ind w:firstLine="686"/>
        <w:jc w:val="both"/>
        <w:rPr>
          <w:bCs/>
        </w:rPr>
      </w:pPr>
      <w:r>
        <w:rPr>
          <w:bCs/>
        </w:rPr>
        <w:t>Факт передачи персональных данных регистрируется в соответствующем журнале</w:t>
      </w:r>
      <w:r w:rsidR="00D607CE">
        <w:rPr>
          <w:bCs/>
        </w:rPr>
        <w:t xml:space="preserve"> утвержденной формы</w:t>
      </w:r>
      <w:r w:rsidR="001E5F84">
        <w:rPr>
          <w:bCs/>
        </w:rPr>
        <w:t xml:space="preserve"> в </w:t>
      </w:r>
      <w:r w:rsidR="001E5F84" w:rsidRPr="004802A0">
        <w:rPr>
          <w:bCs/>
        </w:rPr>
        <w:t>приложени</w:t>
      </w:r>
      <w:r w:rsidR="00CF579C" w:rsidRPr="004802A0">
        <w:rPr>
          <w:bCs/>
        </w:rPr>
        <w:t>и</w:t>
      </w:r>
      <w:r w:rsidR="001E5F84" w:rsidRPr="004802A0">
        <w:rPr>
          <w:bCs/>
        </w:rPr>
        <w:t xml:space="preserve"> </w:t>
      </w:r>
      <w:r w:rsidR="00370D81" w:rsidRPr="004802A0">
        <w:rPr>
          <w:bCs/>
        </w:rPr>
        <w:t>4</w:t>
      </w:r>
      <w:r w:rsidR="001E5F84" w:rsidRPr="004802A0">
        <w:rPr>
          <w:bCs/>
        </w:rPr>
        <w:t xml:space="preserve"> к настоящему</w:t>
      </w:r>
      <w:r w:rsidR="001E5F84">
        <w:rPr>
          <w:bCs/>
        </w:rPr>
        <w:t xml:space="preserve"> Порядку</w:t>
      </w:r>
      <w:r w:rsidR="00D607CE">
        <w:rPr>
          <w:bCs/>
        </w:rPr>
        <w:t xml:space="preserve">. </w:t>
      </w:r>
      <w:r>
        <w:rPr>
          <w:bCs/>
        </w:rPr>
        <w:t xml:space="preserve">    </w:t>
      </w:r>
    </w:p>
    <w:p w14:paraId="30E1AC4B" w14:textId="77777777" w:rsidR="002A716B" w:rsidRPr="002A716B" w:rsidRDefault="002A716B" w:rsidP="002A716B">
      <w:pPr>
        <w:jc w:val="center"/>
        <w:rPr>
          <w:b/>
          <w:bCs/>
        </w:rPr>
      </w:pPr>
    </w:p>
    <w:p w14:paraId="66AC26D6" w14:textId="77777777" w:rsidR="000D76FB" w:rsidRDefault="000D76FB">
      <w:pPr>
        <w:pStyle w:val="a7"/>
        <w:numPr>
          <w:ilvl w:val="0"/>
          <w:numId w:val="19"/>
        </w:numPr>
        <w:ind w:left="0" w:firstLine="0"/>
        <w:jc w:val="center"/>
        <w:rPr>
          <w:rFonts w:ascii="Times New Roman" w:hAnsi="Times New Roman"/>
          <w:b/>
          <w:bCs/>
          <w:sz w:val="24"/>
          <w:szCs w:val="24"/>
        </w:rPr>
      </w:pPr>
      <w:r>
        <w:rPr>
          <w:rFonts w:ascii="Times New Roman" w:hAnsi="Times New Roman"/>
          <w:b/>
          <w:bCs/>
          <w:sz w:val="24"/>
          <w:szCs w:val="24"/>
        </w:rPr>
        <w:t>Особенности обработки персональных данных, разрешенных субъектом персональных данных для распространения</w:t>
      </w:r>
    </w:p>
    <w:p w14:paraId="23CEB7FF" w14:textId="77777777" w:rsidR="000D76FB" w:rsidRDefault="000D76FB" w:rsidP="000D76FB">
      <w:pPr>
        <w:pStyle w:val="a7"/>
        <w:ind w:left="0"/>
        <w:rPr>
          <w:rFonts w:ascii="Times New Roman" w:hAnsi="Times New Roman"/>
          <w:b/>
          <w:bCs/>
          <w:sz w:val="24"/>
          <w:szCs w:val="24"/>
        </w:rPr>
      </w:pPr>
    </w:p>
    <w:p w14:paraId="52BFACA6" w14:textId="008599EB" w:rsidR="000D76FB" w:rsidRPr="00D7458B" w:rsidRDefault="00773C83">
      <w:pPr>
        <w:pStyle w:val="a7"/>
        <w:numPr>
          <w:ilvl w:val="1"/>
          <w:numId w:val="19"/>
        </w:numPr>
        <w:ind w:left="0" w:firstLine="567"/>
        <w:jc w:val="both"/>
        <w:rPr>
          <w:rFonts w:ascii="Times New Roman" w:hAnsi="Times New Roman"/>
          <w:b/>
          <w:bCs/>
          <w:sz w:val="24"/>
          <w:szCs w:val="24"/>
        </w:rPr>
      </w:pPr>
      <w:r w:rsidRPr="00773C83">
        <w:rPr>
          <w:rFonts w:ascii="Times New Roman" w:hAnsi="Times New Roman"/>
          <w:sz w:val="24"/>
          <w:szCs w:val="24"/>
        </w:rPr>
        <w:t xml:space="preserve">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w:t>
      </w:r>
      <w:r w:rsidR="00D7458B">
        <w:rPr>
          <w:rFonts w:ascii="Times New Roman" w:hAnsi="Times New Roman"/>
          <w:sz w:val="24"/>
          <w:szCs w:val="24"/>
        </w:rPr>
        <w:t>Организация</w:t>
      </w:r>
      <w:r w:rsidRPr="00773C83">
        <w:rPr>
          <w:rFonts w:ascii="Times New Roman" w:hAnsi="Times New Roman"/>
          <w:sz w:val="24"/>
          <w:szCs w:val="24"/>
        </w:rPr>
        <w:t xml:space="preserve"> обеспечи</w:t>
      </w:r>
      <w:r w:rsidR="00D7458B">
        <w:rPr>
          <w:rFonts w:ascii="Times New Roman" w:hAnsi="Times New Roman"/>
          <w:sz w:val="24"/>
          <w:szCs w:val="24"/>
        </w:rPr>
        <w:t>вает</w:t>
      </w:r>
      <w:r w:rsidRPr="00773C83">
        <w:rPr>
          <w:rFonts w:ascii="Times New Roman" w:hAnsi="Times New Roman"/>
          <w:sz w:val="24"/>
          <w:szCs w:val="24"/>
        </w:rPr>
        <w:t xml:space="preserve">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14:paraId="206E7C2D" w14:textId="040A76AF" w:rsidR="00D7458B" w:rsidRPr="00773C83" w:rsidRDefault="00D7458B">
      <w:pPr>
        <w:pStyle w:val="a7"/>
        <w:numPr>
          <w:ilvl w:val="1"/>
          <w:numId w:val="19"/>
        </w:numPr>
        <w:ind w:left="0" w:firstLine="567"/>
        <w:jc w:val="both"/>
        <w:rPr>
          <w:rFonts w:ascii="Times New Roman" w:hAnsi="Times New Roman"/>
          <w:b/>
          <w:bCs/>
          <w:sz w:val="24"/>
          <w:szCs w:val="24"/>
        </w:rPr>
      </w:pPr>
      <w:r>
        <w:rPr>
          <w:rFonts w:ascii="Times New Roman" w:hAnsi="Times New Roman"/>
          <w:sz w:val="24"/>
          <w:szCs w:val="24"/>
        </w:rPr>
        <w:t xml:space="preserve">Согласие </w:t>
      </w:r>
      <w:r w:rsidRPr="00773C83">
        <w:rPr>
          <w:rFonts w:ascii="Times New Roman" w:hAnsi="Times New Roman"/>
          <w:sz w:val="24"/>
          <w:szCs w:val="24"/>
        </w:rPr>
        <w:t>на обработку персональных данных, разрешенных субъектом персональных данных для распространения</w:t>
      </w:r>
      <w:r>
        <w:rPr>
          <w:rFonts w:ascii="Times New Roman" w:hAnsi="Times New Roman"/>
          <w:sz w:val="24"/>
          <w:szCs w:val="24"/>
        </w:rPr>
        <w:t>, оформляется в соответствии с приложением 4 к настоящему Порядку.</w:t>
      </w:r>
    </w:p>
    <w:p w14:paraId="37FC1DF8" w14:textId="68BB8BD3" w:rsidR="00F04265" w:rsidRDefault="00F04265" w:rsidP="000D76FB">
      <w:pPr>
        <w:pStyle w:val="a7"/>
        <w:ind w:left="0"/>
        <w:rPr>
          <w:rFonts w:ascii="Times New Roman" w:hAnsi="Times New Roman"/>
          <w:b/>
          <w:bCs/>
          <w:sz w:val="24"/>
          <w:szCs w:val="24"/>
        </w:rPr>
      </w:pPr>
    </w:p>
    <w:p w14:paraId="00D0302F" w14:textId="59F21AD4" w:rsidR="003F0CF4" w:rsidRPr="00201DC0" w:rsidRDefault="003F0CF4">
      <w:pPr>
        <w:pStyle w:val="a7"/>
        <w:numPr>
          <w:ilvl w:val="0"/>
          <w:numId w:val="19"/>
        </w:numPr>
        <w:ind w:left="0" w:firstLine="0"/>
        <w:jc w:val="center"/>
        <w:rPr>
          <w:rFonts w:ascii="Times New Roman" w:hAnsi="Times New Roman"/>
          <w:b/>
          <w:bCs/>
          <w:sz w:val="24"/>
          <w:szCs w:val="24"/>
        </w:rPr>
      </w:pPr>
      <w:r w:rsidRPr="00201DC0">
        <w:rPr>
          <w:rFonts w:ascii="Times New Roman" w:hAnsi="Times New Roman"/>
          <w:b/>
          <w:bCs/>
          <w:sz w:val="24"/>
          <w:szCs w:val="24"/>
        </w:rPr>
        <w:t>Особенности обработки персональных данных без использования</w:t>
      </w:r>
      <w:r w:rsidRPr="00201DC0">
        <w:rPr>
          <w:rFonts w:ascii="Times New Roman" w:hAnsi="Times New Roman"/>
          <w:b/>
          <w:bCs/>
          <w:sz w:val="24"/>
          <w:szCs w:val="24"/>
        </w:rPr>
        <w:br/>
        <w:t>средств автоматизации</w:t>
      </w:r>
      <w:bookmarkEnd w:id="10"/>
    </w:p>
    <w:p w14:paraId="2724637E" w14:textId="393E7B0B" w:rsidR="00F22B14" w:rsidRDefault="003F0CF4" w:rsidP="00891C11">
      <w:pPr>
        <w:spacing w:line="276" w:lineRule="auto"/>
        <w:jc w:val="both"/>
      </w:pPr>
      <w:r w:rsidRPr="00201DC0">
        <w:tab/>
        <w:t xml:space="preserve">Обработка персональных данных, осуществляемая без использования средств автоматизации, выполняется в соответствии с требованиями </w:t>
      </w:r>
      <w:bookmarkStart w:id="11" w:name="_Toc270085493"/>
      <w:bookmarkStart w:id="12" w:name="_Toc272323969"/>
      <w:bookmarkStart w:id="13" w:name="_Ref284245962"/>
      <w:bookmarkStart w:id="14" w:name="_Ref284335678"/>
      <w:bookmarkStart w:id="15" w:name="_Toc288573921"/>
      <w:r w:rsidRPr="00201DC0">
        <w:t>«</w:t>
      </w:r>
      <w:r w:rsidRPr="00111900">
        <w:rPr>
          <w:highlight w:val="yellow"/>
        </w:rPr>
        <w:t xml:space="preserve">Правил неавтоматизированной обработки </w:t>
      </w:r>
      <w:bookmarkEnd w:id="11"/>
      <w:bookmarkEnd w:id="12"/>
      <w:bookmarkEnd w:id="13"/>
      <w:bookmarkEnd w:id="14"/>
      <w:bookmarkEnd w:id="15"/>
      <w:r w:rsidRPr="00111900">
        <w:rPr>
          <w:highlight w:val="yellow"/>
        </w:rPr>
        <w:t>персональных д</w:t>
      </w:r>
      <w:r w:rsidR="00F22B14" w:rsidRPr="00111900">
        <w:rPr>
          <w:highlight w:val="yellow"/>
        </w:rPr>
        <w:t>анных», утверждёнными руководителем</w:t>
      </w:r>
      <w:r w:rsidRPr="00201DC0">
        <w:t xml:space="preserve"> </w:t>
      </w:r>
      <w:r w:rsidR="00F22B14">
        <w:t>Организации</w:t>
      </w:r>
      <w:r w:rsidRPr="00201DC0">
        <w:t xml:space="preserve"> в соответствии с постановлением Правительства Российской Федерации от 15.09.2008 №</w:t>
      </w:r>
      <w:r w:rsidR="0011345F">
        <w:t xml:space="preserve"> </w:t>
      </w:r>
      <w:r w:rsidRPr="00201DC0">
        <w:t>687.</w:t>
      </w:r>
    </w:p>
    <w:p w14:paraId="05B15C13" w14:textId="77777777" w:rsidR="00F22B14" w:rsidRDefault="00F22B14" w:rsidP="00891C11">
      <w:pPr>
        <w:spacing w:line="276" w:lineRule="auto"/>
        <w:jc w:val="both"/>
      </w:pPr>
    </w:p>
    <w:p w14:paraId="042E8282" w14:textId="77777777" w:rsidR="003F0CF4" w:rsidRPr="00C93A39" w:rsidRDefault="003F0CF4">
      <w:pPr>
        <w:pStyle w:val="a7"/>
        <w:numPr>
          <w:ilvl w:val="0"/>
          <w:numId w:val="19"/>
        </w:numPr>
        <w:jc w:val="center"/>
        <w:rPr>
          <w:rFonts w:ascii="Times New Roman" w:hAnsi="Times New Roman"/>
          <w:b/>
          <w:bCs/>
          <w:sz w:val="24"/>
          <w:szCs w:val="24"/>
        </w:rPr>
      </w:pPr>
      <w:bookmarkStart w:id="16" w:name="_Toc37857797"/>
      <w:r w:rsidRPr="00C93A39">
        <w:rPr>
          <w:rFonts w:ascii="Times New Roman" w:hAnsi="Times New Roman"/>
          <w:b/>
          <w:bCs/>
          <w:sz w:val="24"/>
          <w:szCs w:val="24"/>
        </w:rPr>
        <w:t>Порядок уничтожения персональных данных</w:t>
      </w:r>
      <w:bookmarkEnd w:id="16"/>
    </w:p>
    <w:p w14:paraId="286262B3" w14:textId="449841B7" w:rsidR="005955CE" w:rsidRPr="00714D55" w:rsidRDefault="005955CE">
      <w:pPr>
        <w:pStyle w:val="a7"/>
        <w:widowControl w:val="0"/>
        <w:numPr>
          <w:ilvl w:val="1"/>
          <w:numId w:val="19"/>
        </w:numPr>
        <w:tabs>
          <w:tab w:val="left" w:pos="709"/>
        </w:tabs>
        <w:autoSpaceDE w:val="0"/>
        <w:autoSpaceDN w:val="0"/>
        <w:adjustRightInd w:val="0"/>
        <w:spacing w:after="0"/>
        <w:ind w:left="0" w:right="30" w:firstLine="567"/>
        <w:jc w:val="both"/>
        <w:rPr>
          <w:rFonts w:ascii="Times New Roman" w:hAnsi="Times New Roman"/>
          <w:sz w:val="24"/>
          <w:szCs w:val="24"/>
        </w:rPr>
      </w:pPr>
      <w:r w:rsidRPr="00714D55">
        <w:rPr>
          <w:rFonts w:ascii="Times New Roman" w:hAnsi="Times New Roman"/>
          <w:color w:val="000000"/>
          <w:sz w:val="24"/>
          <w:szCs w:val="24"/>
        </w:rPr>
        <w:t>Персональные данные подлежат уничтожению либо обезличиванию в следующих случаях:</w:t>
      </w:r>
    </w:p>
    <w:p w14:paraId="7A1AB0BA" w14:textId="1EDC886E" w:rsidR="005955CE" w:rsidRPr="00714D55" w:rsidRDefault="005955CE">
      <w:pPr>
        <w:pStyle w:val="a7"/>
        <w:widowControl w:val="0"/>
        <w:numPr>
          <w:ilvl w:val="0"/>
          <w:numId w:val="24"/>
        </w:numPr>
        <w:autoSpaceDE w:val="0"/>
        <w:autoSpaceDN w:val="0"/>
        <w:adjustRightInd w:val="0"/>
        <w:spacing w:after="0"/>
        <w:ind w:left="993" w:right="30"/>
        <w:jc w:val="both"/>
        <w:rPr>
          <w:rFonts w:ascii="Times New Roman" w:hAnsi="Times New Roman"/>
          <w:color w:val="000000"/>
          <w:sz w:val="24"/>
          <w:szCs w:val="24"/>
        </w:rPr>
      </w:pPr>
      <w:r w:rsidRPr="00714D55">
        <w:rPr>
          <w:rFonts w:ascii="Times New Roman" w:hAnsi="Times New Roman"/>
          <w:color w:val="000000"/>
          <w:sz w:val="24"/>
          <w:szCs w:val="24"/>
        </w:rPr>
        <w:t>достижение целей обработки или в случае утраты необходимости в их достижении;</w:t>
      </w:r>
    </w:p>
    <w:p w14:paraId="6CFACECC" w14:textId="77777777" w:rsidR="005955CE" w:rsidRPr="00714D55" w:rsidRDefault="005955CE">
      <w:pPr>
        <w:pStyle w:val="a7"/>
        <w:widowControl w:val="0"/>
        <w:numPr>
          <w:ilvl w:val="0"/>
          <w:numId w:val="24"/>
        </w:numPr>
        <w:autoSpaceDE w:val="0"/>
        <w:autoSpaceDN w:val="0"/>
        <w:adjustRightInd w:val="0"/>
        <w:spacing w:after="0"/>
        <w:ind w:left="993" w:right="30"/>
        <w:jc w:val="both"/>
        <w:rPr>
          <w:rFonts w:ascii="Times New Roman" w:hAnsi="Times New Roman"/>
          <w:color w:val="000000"/>
          <w:sz w:val="24"/>
          <w:szCs w:val="24"/>
        </w:rPr>
      </w:pPr>
      <w:r w:rsidRPr="00714D55">
        <w:rPr>
          <w:rFonts w:ascii="Times New Roman" w:hAnsi="Times New Roman"/>
          <w:color w:val="000000"/>
          <w:sz w:val="24"/>
          <w:szCs w:val="24"/>
        </w:rPr>
        <w:t>представление субъектом персональных данных или его законным представителем сведений, подтверждающих, что персональные данные являются незаконно полученными или не являются необходимыми для заявленной цели обработки;</w:t>
      </w:r>
    </w:p>
    <w:p w14:paraId="086C68CF" w14:textId="17438F18" w:rsidR="005955CE" w:rsidRPr="00714D55" w:rsidRDefault="005955CE">
      <w:pPr>
        <w:pStyle w:val="a7"/>
        <w:widowControl w:val="0"/>
        <w:numPr>
          <w:ilvl w:val="0"/>
          <w:numId w:val="24"/>
        </w:numPr>
        <w:autoSpaceDE w:val="0"/>
        <w:autoSpaceDN w:val="0"/>
        <w:adjustRightInd w:val="0"/>
        <w:spacing w:after="0"/>
        <w:ind w:left="993" w:right="30"/>
        <w:jc w:val="both"/>
        <w:rPr>
          <w:rFonts w:ascii="Times New Roman" w:hAnsi="Times New Roman"/>
          <w:color w:val="000000"/>
          <w:sz w:val="24"/>
          <w:szCs w:val="24"/>
        </w:rPr>
      </w:pPr>
      <w:r w:rsidRPr="00714D55">
        <w:rPr>
          <w:rFonts w:ascii="Times New Roman" w:hAnsi="Times New Roman"/>
          <w:color w:val="000000"/>
          <w:sz w:val="24"/>
          <w:szCs w:val="24"/>
        </w:rPr>
        <w:t>выявление неправомерной обработки персональных данных при обращении субъекта персональных данных или его законного представителя и невозможности обеспечить правомерную обработку персональных данных.</w:t>
      </w:r>
    </w:p>
    <w:p w14:paraId="65DF04A5" w14:textId="3C9B9447" w:rsidR="003F0CF4" w:rsidRPr="00C93A39" w:rsidRDefault="003F0CF4">
      <w:pPr>
        <w:pStyle w:val="a7"/>
        <w:widowControl w:val="0"/>
        <w:numPr>
          <w:ilvl w:val="1"/>
          <w:numId w:val="19"/>
        </w:numPr>
        <w:tabs>
          <w:tab w:val="left" w:pos="993"/>
        </w:tabs>
        <w:autoSpaceDE w:val="0"/>
        <w:autoSpaceDN w:val="0"/>
        <w:adjustRightInd w:val="0"/>
        <w:spacing w:after="0"/>
        <w:ind w:left="0" w:firstLine="567"/>
        <w:jc w:val="both"/>
        <w:rPr>
          <w:rFonts w:ascii="Times New Roman" w:hAnsi="Times New Roman"/>
          <w:sz w:val="24"/>
          <w:szCs w:val="24"/>
        </w:rPr>
      </w:pPr>
      <w:r w:rsidRPr="00C93A39">
        <w:rPr>
          <w:rFonts w:ascii="Times New Roman" w:hAnsi="Times New Roman"/>
          <w:sz w:val="24"/>
          <w:szCs w:val="24"/>
        </w:rPr>
        <w:t>Уничтожение бумажных носителей персональных данных происходит путём измельчения на бумагорезательной машине, либо сжигания.</w:t>
      </w:r>
    </w:p>
    <w:p w14:paraId="37C22C45" w14:textId="39A74D73" w:rsidR="003F0CF4" w:rsidRPr="00C93A39" w:rsidRDefault="003F0CF4">
      <w:pPr>
        <w:pStyle w:val="a7"/>
        <w:widowControl w:val="0"/>
        <w:numPr>
          <w:ilvl w:val="1"/>
          <w:numId w:val="19"/>
        </w:numPr>
        <w:tabs>
          <w:tab w:val="left" w:pos="993"/>
        </w:tabs>
        <w:autoSpaceDE w:val="0"/>
        <w:autoSpaceDN w:val="0"/>
        <w:adjustRightInd w:val="0"/>
        <w:spacing w:after="0"/>
        <w:ind w:left="0" w:firstLine="567"/>
        <w:jc w:val="both"/>
        <w:rPr>
          <w:rFonts w:ascii="Times New Roman" w:hAnsi="Times New Roman"/>
          <w:sz w:val="24"/>
          <w:szCs w:val="24"/>
        </w:rPr>
      </w:pPr>
      <w:r w:rsidRPr="00C93A39">
        <w:rPr>
          <w:rFonts w:ascii="Times New Roman" w:hAnsi="Times New Roman"/>
          <w:sz w:val="24"/>
          <w:szCs w:val="24"/>
        </w:rPr>
        <w:t xml:space="preserve">Уничтожение персональных данных осуществляет </w:t>
      </w:r>
      <w:bookmarkStart w:id="17" w:name="_Hlk67399027"/>
      <w:r w:rsidRPr="00C93A39">
        <w:rPr>
          <w:rFonts w:ascii="Times New Roman" w:hAnsi="Times New Roman"/>
          <w:sz w:val="24"/>
          <w:szCs w:val="24"/>
        </w:rPr>
        <w:t xml:space="preserve">Администратор информационной безопасности </w:t>
      </w:r>
      <w:proofErr w:type="spellStart"/>
      <w:r w:rsidR="00372D9A">
        <w:rPr>
          <w:rFonts w:ascii="Times New Roman" w:hAnsi="Times New Roman"/>
          <w:sz w:val="24"/>
          <w:szCs w:val="24"/>
        </w:rPr>
        <w:t>ИСПДн</w:t>
      </w:r>
      <w:bookmarkEnd w:id="17"/>
      <w:proofErr w:type="spellEnd"/>
      <w:r w:rsidR="007018A9">
        <w:rPr>
          <w:rFonts w:ascii="Times New Roman" w:hAnsi="Times New Roman"/>
          <w:sz w:val="24"/>
          <w:szCs w:val="24"/>
        </w:rPr>
        <w:t>.</w:t>
      </w:r>
    </w:p>
    <w:p w14:paraId="2F293659" w14:textId="29C10782" w:rsidR="003F0CF4" w:rsidRPr="00C93A39" w:rsidRDefault="003F0CF4">
      <w:pPr>
        <w:pStyle w:val="a7"/>
        <w:widowControl w:val="0"/>
        <w:numPr>
          <w:ilvl w:val="1"/>
          <w:numId w:val="19"/>
        </w:numPr>
        <w:tabs>
          <w:tab w:val="left" w:pos="993"/>
        </w:tabs>
        <w:autoSpaceDE w:val="0"/>
        <w:autoSpaceDN w:val="0"/>
        <w:adjustRightInd w:val="0"/>
        <w:spacing w:after="0"/>
        <w:ind w:left="0" w:firstLine="560"/>
        <w:jc w:val="both"/>
        <w:rPr>
          <w:rFonts w:ascii="Times New Roman" w:hAnsi="Times New Roman"/>
          <w:sz w:val="24"/>
          <w:szCs w:val="24"/>
        </w:rPr>
      </w:pPr>
      <w:r w:rsidRPr="00C93A39">
        <w:rPr>
          <w:rFonts w:ascii="Times New Roman" w:hAnsi="Times New Roman"/>
          <w:sz w:val="24"/>
          <w:szCs w:val="24"/>
        </w:rPr>
        <w:t xml:space="preserve">Порядок уничтожения персональных данных регламентирован «Порядком уничтожения персональных данных» утвержденным </w:t>
      </w:r>
      <w:r w:rsidR="00600469">
        <w:rPr>
          <w:rFonts w:ascii="Times New Roman" w:hAnsi="Times New Roman"/>
          <w:sz w:val="24"/>
          <w:szCs w:val="24"/>
        </w:rPr>
        <w:t>Руководителем</w:t>
      </w:r>
      <w:r w:rsidRPr="00C93A39">
        <w:rPr>
          <w:rFonts w:ascii="Times New Roman" w:hAnsi="Times New Roman"/>
          <w:sz w:val="24"/>
          <w:szCs w:val="24"/>
        </w:rPr>
        <w:t xml:space="preserve"> </w:t>
      </w:r>
      <w:r w:rsidR="00E33C82">
        <w:rPr>
          <w:rFonts w:ascii="Times New Roman" w:hAnsi="Times New Roman"/>
          <w:sz w:val="24"/>
          <w:szCs w:val="24"/>
        </w:rPr>
        <w:t>Организации</w:t>
      </w:r>
      <w:r w:rsidRPr="00C93A39">
        <w:rPr>
          <w:rFonts w:ascii="Times New Roman" w:hAnsi="Times New Roman"/>
          <w:sz w:val="24"/>
          <w:szCs w:val="24"/>
        </w:rPr>
        <w:t>.</w:t>
      </w:r>
    </w:p>
    <w:p w14:paraId="5B16C1A8" w14:textId="237F6A2C" w:rsidR="003F0CF4" w:rsidRDefault="003F0CF4">
      <w:pPr>
        <w:pStyle w:val="a7"/>
        <w:widowControl w:val="0"/>
        <w:numPr>
          <w:ilvl w:val="1"/>
          <w:numId w:val="19"/>
        </w:numPr>
        <w:tabs>
          <w:tab w:val="left" w:pos="993"/>
        </w:tabs>
        <w:autoSpaceDE w:val="0"/>
        <w:autoSpaceDN w:val="0"/>
        <w:adjustRightInd w:val="0"/>
        <w:spacing w:after="0"/>
        <w:ind w:left="0" w:firstLine="560"/>
        <w:jc w:val="both"/>
        <w:rPr>
          <w:rFonts w:ascii="Times New Roman" w:hAnsi="Times New Roman"/>
          <w:sz w:val="24"/>
          <w:szCs w:val="24"/>
        </w:rPr>
      </w:pPr>
      <w:r w:rsidRPr="00C93A39">
        <w:rPr>
          <w:rFonts w:ascii="Times New Roman" w:hAnsi="Times New Roman"/>
          <w:sz w:val="24"/>
          <w:szCs w:val="24"/>
        </w:rPr>
        <w:lastRenderedPageBreak/>
        <w:t>После проведенного уничтожения должен быть подготовлен акт об уничтожении персональных данных.</w:t>
      </w:r>
    </w:p>
    <w:p w14:paraId="0EFD045A" w14:textId="77777777" w:rsidR="00E33C82" w:rsidRPr="00C93A39" w:rsidRDefault="00E33C82" w:rsidP="00891C11">
      <w:pPr>
        <w:pStyle w:val="a7"/>
        <w:widowControl w:val="0"/>
        <w:tabs>
          <w:tab w:val="left" w:pos="993"/>
        </w:tabs>
        <w:autoSpaceDE w:val="0"/>
        <w:autoSpaceDN w:val="0"/>
        <w:adjustRightInd w:val="0"/>
        <w:spacing w:after="0"/>
        <w:ind w:left="709"/>
        <w:jc w:val="both"/>
        <w:rPr>
          <w:rFonts w:ascii="Times New Roman" w:hAnsi="Times New Roman"/>
          <w:sz w:val="24"/>
          <w:szCs w:val="24"/>
        </w:rPr>
      </w:pPr>
    </w:p>
    <w:p w14:paraId="462D5099" w14:textId="77777777" w:rsidR="003F0CF4" w:rsidRPr="00C93A39" w:rsidRDefault="003F0CF4">
      <w:pPr>
        <w:pStyle w:val="a7"/>
        <w:numPr>
          <w:ilvl w:val="0"/>
          <w:numId w:val="19"/>
        </w:numPr>
        <w:ind w:left="0" w:firstLine="0"/>
        <w:jc w:val="center"/>
        <w:rPr>
          <w:rFonts w:ascii="Times New Roman" w:hAnsi="Times New Roman"/>
          <w:b/>
          <w:bCs/>
          <w:sz w:val="24"/>
          <w:szCs w:val="24"/>
        </w:rPr>
      </w:pPr>
      <w:bookmarkStart w:id="18" w:name="_Toc37857799"/>
      <w:bookmarkEnd w:id="7"/>
      <w:r w:rsidRPr="00C93A39">
        <w:rPr>
          <w:rFonts w:ascii="Times New Roman" w:hAnsi="Times New Roman"/>
          <w:b/>
          <w:bCs/>
          <w:sz w:val="24"/>
          <w:szCs w:val="24"/>
        </w:rPr>
        <w:t>Права субъекта персональных данных</w:t>
      </w:r>
      <w:bookmarkEnd w:id="18"/>
    </w:p>
    <w:p w14:paraId="5379D612" w14:textId="405CC9FB" w:rsidR="003F0CF4" w:rsidRPr="00C93A39" w:rsidRDefault="003F0CF4">
      <w:pPr>
        <w:pStyle w:val="a7"/>
        <w:widowControl w:val="0"/>
        <w:numPr>
          <w:ilvl w:val="1"/>
          <w:numId w:val="19"/>
        </w:numPr>
        <w:autoSpaceDE w:val="0"/>
        <w:autoSpaceDN w:val="0"/>
        <w:adjustRightInd w:val="0"/>
        <w:spacing w:after="0"/>
        <w:ind w:left="0" w:firstLine="588"/>
        <w:jc w:val="both"/>
        <w:rPr>
          <w:rFonts w:ascii="Times New Roman" w:hAnsi="Times New Roman"/>
          <w:sz w:val="24"/>
          <w:szCs w:val="24"/>
        </w:rPr>
      </w:pPr>
      <w:bookmarkStart w:id="19" w:name="sub_1551"/>
      <w:r w:rsidRPr="00C93A39">
        <w:rPr>
          <w:rFonts w:ascii="Times New Roman" w:hAnsi="Times New Roman"/>
          <w:sz w:val="24"/>
          <w:szCs w:val="24"/>
        </w:rPr>
        <w:t>Субъект персональных данных имеет право на получение информации, касающейся обработки его персональных данных, в том числе содержащей:</w:t>
      </w:r>
    </w:p>
    <w:p w14:paraId="04165E3D" w14:textId="77777777" w:rsidR="003F0CF4" w:rsidRPr="00C93A39" w:rsidRDefault="003F0CF4">
      <w:pPr>
        <w:widowControl w:val="0"/>
        <w:numPr>
          <w:ilvl w:val="0"/>
          <w:numId w:val="20"/>
        </w:numPr>
        <w:tabs>
          <w:tab w:val="left" w:pos="1134"/>
        </w:tabs>
        <w:autoSpaceDE w:val="0"/>
        <w:autoSpaceDN w:val="0"/>
        <w:adjustRightInd w:val="0"/>
        <w:spacing w:line="276" w:lineRule="auto"/>
        <w:ind w:left="0" w:firstLine="709"/>
        <w:jc w:val="both"/>
      </w:pPr>
      <w:r w:rsidRPr="00C93A39">
        <w:t>подтверждение факта обработки персональных данных;</w:t>
      </w:r>
    </w:p>
    <w:p w14:paraId="6929FAA3" w14:textId="77777777" w:rsidR="003F0CF4" w:rsidRPr="00022631" w:rsidRDefault="003F0CF4">
      <w:pPr>
        <w:widowControl w:val="0"/>
        <w:numPr>
          <w:ilvl w:val="0"/>
          <w:numId w:val="20"/>
        </w:numPr>
        <w:tabs>
          <w:tab w:val="left" w:pos="1134"/>
        </w:tabs>
        <w:autoSpaceDE w:val="0"/>
        <w:autoSpaceDN w:val="0"/>
        <w:adjustRightInd w:val="0"/>
        <w:spacing w:line="276" w:lineRule="auto"/>
        <w:ind w:left="0" w:firstLine="709"/>
        <w:jc w:val="both"/>
      </w:pPr>
      <w:r w:rsidRPr="00C93A39">
        <w:t xml:space="preserve">правовые </w:t>
      </w:r>
      <w:r w:rsidRPr="00022631">
        <w:t>основания и цели обработки персональных данных;</w:t>
      </w:r>
    </w:p>
    <w:p w14:paraId="0A812D10" w14:textId="2D61AFC7" w:rsidR="003F0CF4" w:rsidRPr="00CA5207" w:rsidRDefault="003F0CF4">
      <w:pPr>
        <w:widowControl w:val="0"/>
        <w:numPr>
          <w:ilvl w:val="0"/>
          <w:numId w:val="20"/>
        </w:numPr>
        <w:tabs>
          <w:tab w:val="left" w:pos="1134"/>
        </w:tabs>
        <w:autoSpaceDE w:val="0"/>
        <w:autoSpaceDN w:val="0"/>
        <w:adjustRightInd w:val="0"/>
        <w:spacing w:line="276" w:lineRule="auto"/>
        <w:ind w:left="0" w:firstLine="709"/>
        <w:jc w:val="both"/>
      </w:pPr>
      <w:r w:rsidRPr="00022631">
        <w:t xml:space="preserve">применяемые способы </w:t>
      </w:r>
      <w:r w:rsidRPr="00CA5207">
        <w:t>обработки персональных данных;</w:t>
      </w:r>
    </w:p>
    <w:p w14:paraId="18AA7D3B" w14:textId="405B14AF" w:rsidR="003F0CF4" w:rsidRPr="00C93A39" w:rsidRDefault="003F0CF4">
      <w:pPr>
        <w:widowControl w:val="0"/>
        <w:numPr>
          <w:ilvl w:val="0"/>
          <w:numId w:val="20"/>
        </w:numPr>
        <w:tabs>
          <w:tab w:val="left" w:pos="1134"/>
        </w:tabs>
        <w:autoSpaceDE w:val="0"/>
        <w:autoSpaceDN w:val="0"/>
        <w:adjustRightInd w:val="0"/>
        <w:spacing w:line="276" w:lineRule="auto"/>
        <w:ind w:left="0" w:firstLine="709"/>
        <w:jc w:val="both"/>
      </w:pPr>
      <w:r w:rsidRPr="00CA5207">
        <w:t>наименование и место нахождения Оператор</w:t>
      </w:r>
      <w:r w:rsidR="00F10ED2">
        <w:t>а</w:t>
      </w:r>
      <w:r w:rsidRPr="00CA5207">
        <w:t>, сведения</w:t>
      </w:r>
      <w:r w:rsidRPr="00C93A39">
        <w:t xml:space="preserve"> о лицах (за исключением </w:t>
      </w:r>
      <w:r w:rsidR="0071648F">
        <w:t>работ</w:t>
      </w:r>
      <w:r w:rsidR="0097797E">
        <w:t>ника Оператора</w:t>
      </w:r>
      <w:r w:rsidRPr="00C93A39">
        <w:t>), которые имеют доступ к персональным данным или которым могут быть раскрыты персональные данные на основании Федерального закона от 27.07.2006 №152-ФЗ «О персональных данных»;</w:t>
      </w:r>
    </w:p>
    <w:p w14:paraId="5F92FFAC" w14:textId="77777777" w:rsidR="003F0CF4" w:rsidRPr="00C93A39" w:rsidRDefault="003F0CF4">
      <w:pPr>
        <w:widowControl w:val="0"/>
        <w:numPr>
          <w:ilvl w:val="0"/>
          <w:numId w:val="20"/>
        </w:numPr>
        <w:tabs>
          <w:tab w:val="left" w:pos="1134"/>
        </w:tabs>
        <w:autoSpaceDE w:val="0"/>
        <w:autoSpaceDN w:val="0"/>
        <w:adjustRightInd w:val="0"/>
        <w:spacing w:line="276" w:lineRule="auto"/>
        <w:ind w:left="0" w:firstLine="709"/>
        <w:jc w:val="both"/>
      </w:pPr>
      <w:r w:rsidRPr="00C93A39">
        <w:t>обрабатываемые персональные данные, относящиеся к соответствующему субъекту персональных данных, источник их получения;</w:t>
      </w:r>
    </w:p>
    <w:p w14:paraId="25674F04" w14:textId="77777777" w:rsidR="003F0CF4" w:rsidRPr="00C93A39" w:rsidRDefault="003F0CF4">
      <w:pPr>
        <w:widowControl w:val="0"/>
        <w:numPr>
          <w:ilvl w:val="0"/>
          <w:numId w:val="20"/>
        </w:numPr>
        <w:tabs>
          <w:tab w:val="left" w:pos="1134"/>
        </w:tabs>
        <w:autoSpaceDE w:val="0"/>
        <w:autoSpaceDN w:val="0"/>
        <w:adjustRightInd w:val="0"/>
        <w:spacing w:line="276" w:lineRule="auto"/>
        <w:ind w:left="0" w:firstLine="709"/>
        <w:jc w:val="both"/>
      </w:pPr>
      <w:r w:rsidRPr="00C93A39">
        <w:t>сроки обработки персональных данных, в том числе сроки их хранения;</w:t>
      </w:r>
    </w:p>
    <w:p w14:paraId="074F04A7" w14:textId="77777777" w:rsidR="003F0CF4" w:rsidRPr="00C93A39" w:rsidRDefault="003F0CF4">
      <w:pPr>
        <w:widowControl w:val="0"/>
        <w:numPr>
          <w:ilvl w:val="0"/>
          <w:numId w:val="20"/>
        </w:numPr>
        <w:tabs>
          <w:tab w:val="left" w:pos="1134"/>
        </w:tabs>
        <w:autoSpaceDE w:val="0"/>
        <w:autoSpaceDN w:val="0"/>
        <w:adjustRightInd w:val="0"/>
        <w:spacing w:line="276" w:lineRule="auto"/>
        <w:ind w:left="0" w:firstLine="709"/>
        <w:jc w:val="both"/>
      </w:pPr>
      <w:r w:rsidRPr="00C93A39">
        <w:t>порядок осуществления субъектом персональных данных прав, предусмотренных Федеральным законом от 27.07.2006 №152-ФЗ «О персональных данных»;</w:t>
      </w:r>
    </w:p>
    <w:p w14:paraId="7D7236FB" w14:textId="3109DB2C" w:rsidR="003F0CF4" w:rsidRPr="00BC225F" w:rsidRDefault="003F0CF4">
      <w:pPr>
        <w:widowControl w:val="0"/>
        <w:numPr>
          <w:ilvl w:val="0"/>
          <w:numId w:val="20"/>
        </w:numPr>
        <w:tabs>
          <w:tab w:val="left" w:pos="1134"/>
        </w:tabs>
        <w:autoSpaceDE w:val="0"/>
        <w:autoSpaceDN w:val="0"/>
        <w:adjustRightInd w:val="0"/>
        <w:spacing w:line="276" w:lineRule="auto"/>
        <w:ind w:left="0" w:firstLine="709"/>
        <w:jc w:val="both"/>
      </w:pPr>
      <w:r w:rsidRPr="00BC225F">
        <w:t>информацию об осуществленной или о предполагаемой трансграничной передаче данных;</w:t>
      </w:r>
    </w:p>
    <w:p w14:paraId="21B443DB" w14:textId="0FD7F0FC" w:rsidR="003F0CF4" w:rsidRPr="00370927" w:rsidRDefault="003F0CF4">
      <w:pPr>
        <w:widowControl w:val="0"/>
        <w:numPr>
          <w:ilvl w:val="0"/>
          <w:numId w:val="20"/>
        </w:numPr>
        <w:tabs>
          <w:tab w:val="left" w:pos="1134"/>
        </w:tabs>
        <w:autoSpaceDE w:val="0"/>
        <w:autoSpaceDN w:val="0"/>
        <w:adjustRightInd w:val="0"/>
        <w:spacing w:line="276" w:lineRule="auto"/>
        <w:ind w:left="0" w:firstLine="709"/>
        <w:jc w:val="both"/>
      </w:pPr>
      <w:r w:rsidRPr="00370927">
        <w:t xml:space="preserve">наименование или фамилию, имя, отчество и адрес лица, осуществляющего обработку персональных данных по </w:t>
      </w:r>
      <w:r w:rsidRPr="00CA5207">
        <w:t>поручению Оператор,</w:t>
      </w:r>
      <w:r w:rsidRPr="00370927">
        <w:t xml:space="preserve"> если обработка поручена или будет поручена такому лицу;</w:t>
      </w:r>
    </w:p>
    <w:p w14:paraId="1B9BE807" w14:textId="77777777" w:rsidR="003F0CF4" w:rsidRPr="00C93A39" w:rsidRDefault="003F0CF4">
      <w:pPr>
        <w:widowControl w:val="0"/>
        <w:numPr>
          <w:ilvl w:val="0"/>
          <w:numId w:val="20"/>
        </w:numPr>
        <w:tabs>
          <w:tab w:val="left" w:pos="1134"/>
        </w:tabs>
        <w:autoSpaceDE w:val="0"/>
        <w:autoSpaceDN w:val="0"/>
        <w:adjustRightInd w:val="0"/>
        <w:spacing w:line="276" w:lineRule="auto"/>
        <w:ind w:left="0" w:firstLine="709"/>
        <w:jc w:val="both"/>
      </w:pPr>
      <w:r w:rsidRPr="00C93A39">
        <w:t>иные сведения, предусмотренные Федеральным законом от 27.07.2006 №152-ФЗ «О персональных данных» или другими федеральными законами.</w:t>
      </w:r>
    </w:p>
    <w:p w14:paraId="47210240" w14:textId="1365F456" w:rsidR="003F0CF4" w:rsidRPr="00C93A39" w:rsidRDefault="003F0CF4">
      <w:pPr>
        <w:pStyle w:val="a7"/>
        <w:widowControl w:val="0"/>
        <w:numPr>
          <w:ilvl w:val="1"/>
          <w:numId w:val="19"/>
        </w:numPr>
        <w:autoSpaceDE w:val="0"/>
        <w:autoSpaceDN w:val="0"/>
        <w:adjustRightInd w:val="0"/>
        <w:spacing w:after="0"/>
        <w:ind w:left="0" w:firstLine="574"/>
        <w:jc w:val="both"/>
        <w:rPr>
          <w:rFonts w:ascii="Times New Roman" w:hAnsi="Times New Roman"/>
          <w:sz w:val="24"/>
          <w:szCs w:val="24"/>
        </w:rPr>
      </w:pPr>
      <w:r w:rsidRPr="00C93A39">
        <w:rPr>
          <w:rFonts w:ascii="Times New Roman" w:hAnsi="Times New Roman"/>
          <w:sz w:val="24"/>
          <w:szCs w:val="24"/>
        </w:rPr>
        <w:t>Субъект персональных данных имеет право на получение сведений, об обработке его персональных данных, за исключением случаев, предусмотренных частью 8 статьи 14 Федерального закона от 27.07.2006 №152-ФЗ «О персональных данных».</w:t>
      </w:r>
    </w:p>
    <w:bookmarkEnd w:id="19"/>
    <w:p w14:paraId="58602372" w14:textId="19B0C8F3" w:rsidR="003F0CF4" w:rsidRPr="00E215A1" w:rsidRDefault="003F0CF4">
      <w:pPr>
        <w:pStyle w:val="a7"/>
        <w:widowControl w:val="0"/>
        <w:numPr>
          <w:ilvl w:val="1"/>
          <w:numId w:val="19"/>
        </w:numPr>
        <w:autoSpaceDE w:val="0"/>
        <w:autoSpaceDN w:val="0"/>
        <w:adjustRightInd w:val="0"/>
        <w:spacing w:after="0"/>
        <w:ind w:left="0" w:firstLine="574"/>
        <w:jc w:val="both"/>
        <w:rPr>
          <w:rFonts w:ascii="Times New Roman" w:hAnsi="Times New Roman"/>
          <w:sz w:val="24"/>
          <w:szCs w:val="24"/>
        </w:rPr>
      </w:pPr>
      <w:r w:rsidRPr="00E215A1">
        <w:rPr>
          <w:rFonts w:ascii="Times New Roman" w:hAnsi="Times New Roman"/>
          <w:sz w:val="24"/>
          <w:szCs w:val="24"/>
        </w:rPr>
        <w:t>В соответствии с пунктом 2 статьи 14 ФЗ №152-ФЗ, сведения об обработке персональных данных</w:t>
      </w:r>
      <w:r w:rsidR="00182302" w:rsidRPr="00E215A1">
        <w:rPr>
          <w:rFonts w:ascii="Times New Roman" w:hAnsi="Times New Roman"/>
          <w:sz w:val="24"/>
          <w:szCs w:val="24"/>
        </w:rPr>
        <w:t xml:space="preserve"> </w:t>
      </w:r>
      <w:r w:rsidRPr="00E215A1">
        <w:rPr>
          <w:rFonts w:ascii="Times New Roman" w:hAnsi="Times New Roman"/>
          <w:sz w:val="24"/>
          <w:szCs w:val="24"/>
        </w:rPr>
        <w:t xml:space="preserve">предоставляются субъекту персональных данных </w:t>
      </w:r>
      <w:r w:rsidR="002217A3">
        <w:rPr>
          <w:rFonts w:ascii="Times New Roman" w:hAnsi="Times New Roman"/>
          <w:sz w:val="24"/>
          <w:szCs w:val="24"/>
        </w:rPr>
        <w:t>Организацией</w:t>
      </w:r>
      <w:r w:rsidRPr="00E215A1">
        <w:rPr>
          <w:rFonts w:ascii="Times New Roman" w:hAnsi="Times New Roman"/>
          <w:sz w:val="24"/>
          <w:szCs w:val="24"/>
        </w:rPr>
        <w:t xml:space="preserve"> в</w:t>
      </w:r>
      <w:r w:rsidR="009D2974" w:rsidRPr="00E215A1">
        <w:rPr>
          <w:rFonts w:ascii="Times New Roman" w:hAnsi="Times New Roman"/>
          <w:sz w:val="24"/>
          <w:szCs w:val="24"/>
        </w:rPr>
        <w:t xml:space="preserve"> </w:t>
      </w:r>
      <w:r w:rsidR="009D350D" w:rsidRPr="00E215A1">
        <w:rPr>
          <w:rFonts w:ascii="Times New Roman" w:hAnsi="Times New Roman"/>
          <w:sz w:val="24"/>
          <w:szCs w:val="24"/>
        </w:rPr>
        <w:t>п</w:t>
      </w:r>
      <w:r w:rsidR="002217A3">
        <w:rPr>
          <w:rFonts w:ascii="Times New Roman" w:hAnsi="Times New Roman"/>
          <w:sz w:val="24"/>
          <w:szCs w:val="24"/>
        </w:rPr>
        <w:t>и</w:t>
      </w:r>
      <w:r w:rsidR="009D350D" w:rsidRPr="00E215A1">
        <w:rPr>
          <w:rFonts w:ascii="Times New Roman" w:hAnsi="Times New Roman"/>
          <w:sz w:val="24"/>
          <w:szCs w:val="24"/>
        </w:rPr>
        <w:t>с</w:t>
      </w:r>
      <w:r w:rsidR="002217A3">
        <w:rPr>
          <w:rFonts w:ascii="Times New Roman" w:hAnsi="Times New Roman"/>
          <w:sz w:val="24"/>
          <w:szCs w:val="24"/>
        </w:rPr>
        <w:t>ь</w:t>
      </w:r>
      <w:r w:rsidR="009D350D" w:rsidRPr="00E215A1">
        <w:rPr>
          <w:rFonts w:ascii="Times New Roman" w:hAnsi="Times New Roman"/>
          <w:sz w:val="24"/>
          <w:szCs w:val="24"/>
        </w:rPr>
        <w:t xml:space="preserve">менном </w:t>
      </w:r>
      <w:r w:rsidR="006D06B7" w:rsidRPr="00E215A1">
        <w:rPr>
          <w:rFonts w:ascii="Times New Roman" w:hAnsi="Times New Roman"/>
          <w:sz w:val="24"/>
          <w:szCs w:val="24"/>
        </w:rPr>
        <w:t>виде</w:t>
      </w:r>
      <w:r w:rsidR="009D350D" w:rsidRPr="00E215A1">
        <w:rPr>
          <w:rFonts w:ascii="Times New Roman" w:hAnsi="Times New Roman"/>
          <w:sz w:val="24"/>
          <w:szCs w:val="24"/>
        </w:rPr>
        <w:t xml:space="preserve"> за подписью уполномоченного лица</w:t>
      </w:r>
      <w:r w:rsidR="006D06B7" w:rsidRPr="00E215A1">
        <w:rPr>
          <w:rFonts w:ascii="Times New Roman" w:hAnsi="Times New Roman"/>
          <w:sz w:val="24"/>
          <w:szCs w:val="24"/>
        </w:rPr>
        <w:t xml:space="preserve"> </w:t>
      </w:r>
      <w:r w:rsidRPr="00E215A1">
        <w:rPr>
          <w:rFonts w:ascii="Times New Roman" w:hAnsi="Times New Roman"/>
          <w:sz w:val="24"/>
          <w:szCs w:val="24"/>
        </w:rPr>
        <w:t>и в них не должны содержаться персональные данные, относящиеся к другим субъектам персональных данных.</w:t>
      </w:r>
    </w:p>
    <w:p w14:paraId="7B3CB037" w14:textId="29994F0F" w:rsidR="003F0CF4" w:rsidRPr="00F04265" w:rsidRDefault="003F0CF4">
      <w:pPr>
        <w:pStyle w:val="a7"/>
        <w:widowControl w:val="0"/>
        <w:numPr>
          <w:ilvl w:val="1"/>
          <w:numId w:val="19"/>
        </w:numPr>
        <w:autoSpaceDE w:val="0"/>
        <w:autoSpaceDN w:val="0"/>
        <w:adjustRightInd w:val="0"/>
        <w:ind w:left="0" w:firstLine="574"/>
        <w:jc w:val="both"/>
        <w:rPr>
          <w:rFonts w:ascii="Times New Roman" w:hAnsi="Times New Roman"/>
          <w:sz w:val="24"/>
          <w:szCs w:val="24"/>
        </w:rPr>
      </w:pPr>
      <w:r w:rsidRPr="00F04265">
        <w:rPr>
          <w:rFonts w:ascii="Times New Roman" w:hAnsi="Times New Roman"/>
          <w:sz w:val="24"/>
          <w:szCs w:val="24"/>
        </w:rPr>
        <w:t xml:space="preserve">Сведения, об обработке персональных данных, предоставляются субъекту персональных данных или его представителю при обращении в </w:t>
      </w:r>
      <w:r w:rsidR="002217A3" w:rsidRPr="00F04265">
        <w:rPr>
          <w:rFonts w:ascii="Times New Roman" w:hAnsi="Times New Roman"/>
          <w:sz w:val="24"/>
          <w:szCs w:val="24"/>
        </w:rPr>
        <w:t>Организацию</w:t>
      </w:r>
      <w:r w:rsidRPr="00F04265">
        <w:rPr>
          <w:rFonts w:ascii="Times New Roman" w:hAnsi="Times New Roman"/>
          <w:sz w:val="24"/>
          <w:szCs w:val="24"/>
        </w:rPr>
        <w:t>, либо при получении запроса субъекта персональных данных или его представителя.</w:t>
      </w:r>
    </w:p>
    <w:p w14:paraId="3ABA4A56" w14:textId="209D527B" w:rsidR="009538AB" w:rsidRPr="00F04265" w:rsidRDefault="00EC29C8">
      <w:pPr>
        <w:pStyle w:val="a7"/>
        <w:widowControl w:val="0"/>
        <w:numPr>
          <w:ilvl w:val="1"/>
          <w:numId w:val="19"/>
        </w:numPr>
        <w:autoSpaceDE w:val="0"/>
        <w:autoSpaceDN w:val="0"/>
        <w:adjustRightInd w:val="0"/>
        <w:spacing w:after="0"/>
        <w:ind w:left="0" w:firstLine="574"/>
        <w:jc w:val="both"/>
        <w:rPr>
          <w:rFonts w:ascii="Times New Roman" w:hAnsi="Times New Roman"/>
          <w:sz w:val="24"/>
          <w:szCs w:val="24"/>
        </w:rPr>
      </w:pPr>
      <w:r w:rsidRPr="00F04265">
        <w:rPr>
          <w:rFonts w:ascii="Times New Roman" w:hAnsi="Times New Roman"/>
          <w:sz w:val="24"/>
          <w:szCs w:val="24"/>
        </w:rPr>
        <w:t xml:space="preserve">Порядок рассмотрения </w:t>
      </w:r>
      <w:r w:rsidR="00D363FF" w:rsidRPr="00F04265">
        <w:rPr>
          <w:rFonts w:ascii="Times New Roman" w:hAnsi="Times New Roman"/>
          <w:sz w:val="24"/>
          <w:szCs w:val="24"/>
        </w:rPr>
        <w:t>обращений Субъекта</w:t>
      </w:r>
      <w:r w:rsidR="00971D47" w:rsidRPr="00F04265">
        <w:rPr>
          <w:rFonts w:ascii="Times New Roman" w:hAnsi="Times New Roman"/>
          <w:sz w:val="24"/>
          <w:szCs w:val="24"/>
        </w:rPr>
        <w:t xml:space="preserve"> установлен </w:t>
      </w:r>
      <w:r w:rsidR="004979F8" w:rsidRPr="00F04265">
        <w:rPr>
          <w:rFonts w:ascii="Times New Roman" w:hAnsi="Times New Roman"/>
          <w:sz w:val="24"/>
          <w:szCs w:val="24"/>
        </w:rPr>
        <w:t>«</w:t>
      </w:r>
      <w:r w:rsidR="00E854F4" w:rsidRPr="00F04265">
        <w:rPr>
          <w:rFonts w:ascii="Times New Roman" w:hAnsi="Times New Roman"/>
          <w:sz w:val="24"/>
          <w:szCs w:val="24"/>
        </w:rPr>
        <w:t>Регламент</w:t>
      </w:r>
      <w:r w:rsidR="004979F8" w:rsidRPr="00F04265">
        <w:rPr>
          <w:rFonts w:ascii="Times New Roman" w:hAnsi="Times New Roman"/>
          <w:sz w:val="24"/>
          <w:szCs w:val="24"/>
        </w:rPr>
        <w:t>ом</w:t>
      </w:r>
      <w:r w:rsidR="00E854F4" w:rsidRPr="00F04265">
        <w:rPr>
          <w:rFonts w:ascii="Times New Roman" w:hAnsi="Times New Roman"/>
          <w:sz w:val="24"/>
          <w:szCs w:val="24"/>
        </w:rPr>
        <w:t xml:space="preserve"> реагирования на запросы/обращения субъектов персональных данных и их представителей, уполномоченных органов по поводу неточности персональных данных, неправомерности их обработки, отзыва согласия и доступа субъекта персональных данных к своим данным в </w:t>
      </w:r>
      <w:proofErr w:type="spellStart"/>
      <w:r w:rsidR="00AB0524" w:rsidRPr="00F04265">
        <w:rPr>
          <w:rFonts w:ascii="Times New Roman" w:hAnsi="Times New Roman"/>
          <w:sz w:val="24"/>
          <w:szCs w:val="24"/>
        </w:rPr>
        <w:t>ИСПДн</w:t>
      </w:r>
      <w:proofErr w:type="spellEnd"/>
      <w:r w:rsidR="004979F8" w:rsidRPr="00F04265">
        <w:rPr>
          <w:rFonts w:ascii="Times New Roman" w:hAnsi="Times New Roman"/>
          <w:sz w:val="24"/>
          <w:szCs w:val="24"/>
        </w:rPr>
        <w:t>»</w:t>
      </w:r>
      <w:r w:rsidR="004802A0">
        <w:rPr>
          <w:rFonts w:ascii="Times New Roman" w:hAnsi="Times New Roman"/>
          <w:sz w:val="24"/>
          <w:szCs w:val="24"/>
        </w:rPr>
        <w:t>.</w:t>
      </w:r>
    </w:p>
    <w:p w14:paraId="79451670" w14:textId="474C9CFD" w:rsidR="003F0CF4" w:rsidRPr="00E215A1" w:rsidRDefault="003F0CF4">
      <w:pPr>
        <w:pStyle w:val="a7"/>
        <w:widowControl w:val="0"/>
        <w:numPr>
          <w:ilvl w:val="1"/>
          <w:numId w:val="19"/>
        </w:numPr>
        <w:autoSpaceDE w:val="0"/>
        <w:autoSpaceDN w:val="0"/>
        <w:adjustRightInd w:val="0"/>
        <w:spacing w:after="0"/>
        <w:ind w:left="0" w:firstLine="574"/>
        <w:jc w:val="both"/>
        <w:rPr>
          <w:rFonts w:ascii="Times New Roman" w:hAnsi="Times New Roman"/>
          <w:sz w:val="24"/>
          <w:szCs w:val="24"/>
        </w:rPr>
      </w:pPr>
      <w:r w:rsidRPr="00E215A1">
        <w:rPr>
          <w:rFonts w:ascii="Times New Roman" w:hAnsi="Times New Roman"/>
          <w:sz w:val="24"/>
          <w:szCs w:val="24"/>
        </w:rPr>
        <w:t>Субъект персональных данных вправе требовать уточнения его персональных данных, их блокирования или уничтожения в случае, если персональные данные являются неполными, устаревшими, неточными</w:t>
      </w:r>
      <w:r w:rsidR="008D0BC6" w:rsidRPr="00E215A1">
        <w:rPr>
          <w:rFonts w:ascii="Times New Roman" w:hAnsi="Times New Roman"/>
          <w:sz w:val="24"/>
          <w:szCs w:val="24"/>
        </w:rPr>
        <w:t xml:space="preserve"> </w:t>
      </w:r>
      <w:r w:rsidRPr="00E215A1">
        <w:rPr>
          <w:rFonts w:ascii="Times New Roman" w:hAnsi="Times New Roman"/>
          <w:sz w:val="24"/>
          <w:szCs w:val="24"/>
        </w:rPr>
        <w:t>или не являются необходимыми для заявленной цели обработки, а также принимать предусмотренные законом меры по защите своих прав.</w:t>
      </w:r>
    </w:p>
    <w:p w14:paraId="6A7ACDB5" w14:textId="10A7907B" w:rsidR="003F0CF4" w:rsidRPr="00E215A1" w:rsidRDefault="003F0CF4">
      <w:pPr>
        <w:pStyle w:val="a7"/>
        <w:widowControl w:val="0"/>
        <w:numPr>
          <w:ilvl w:val="1"/>
          <w:numId w:val="19"/>
        </w:numPr>
        <w:autoSpaceDE w:val="0"/>
        <w:autoSpaceDN w:val="0"/>
        <w:adjustRightInd w:val="0"/>
        <w:spacing w:after="0"/>
        <w:ind w:left="0" w:firstLine="574"/>
        <w:jc w:val="both"/>
        <w:rPr>
          <w:rFonts w:ascii="Times New Roman" w:hAnsi="Times New Roman"/>
          <w:sz w:val="24"/>
          <w:szCs w:val="24"/>
        </w:rPr>
      </w:pPr>
      <w:r w:rsidRPr="00E215A1">
        <w:rPr>
          <w:rFonts w:ascii="Times New Roman" w:hAnsi="Times New Roman"/>
          <w:sz w:val="24"/>
          <w:szCs w:val="24"/>
        </w:rPr>
        <w:lastRenderedPageBreak/>
        <w:t xml:space="preserve">Субъект персональных данных вправе обратиться повторно в </w:t>
      </w:r>
      <w:r w:rsidR="00BC6393">
        <w:rPr>
          <w:rFonts w:ascii="Times New Roman" w:hAnsi="Times New Roman"/>
          <w:sz w:val="24"/>
          <w:szCs w:val="24"/>
        </w:rPr>
        <w:t>Организацию</w:t>
      </w:r>
      <w:r w:rsidRPr="00E215A1">
        <w:rPr>
          <w:rFonts w:ascii="Times New Roman" w:hAnsi="Times New Roman"/>
          <w:sz w:val="24"/>
          <w:szCs w:val="24"/>
        </w:rPr>
        <w:t xml:space="preserve"> или направить повторный запрос в целях получения сведений об обработке его персональных данных, а также в целях ознакомления с обрабатываемыми персональными данными,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w:t>
      </w:r>
      <w:r w:rsidR="00964540" w:rsidRPr="00E215A1">
        <w:rPr>
          <w:rFonts w:ascii="Times New Roman" w:hAnsi="Times New Roman"/>
          <w:sz w:val="24"/>
          <w:szCs w:val="24"/>
        </w:rPr>
        <w:t xml:space="preserve">, но не ранее чем через </w:t>
      </w:r>
      <w:r w:rsidR="00810213" w:rsidRPr="00E215A1">
        <w:rPr>
          <w:rFonts w:ascii="Times New Roman" w:hAnsi="Times New Roman"/>
          <w:sz w:val="24"/>
          <w:szCs w:val="24"/>
        </w:rPr>
        <w:t xml:space="preserve">тридцать дней </w:t>
      </w:r>
      <w:r w:rsidR="004C5E83" w:rsidRPr="00E215A1">
        <w:rPr>
          <w:rFonts w:ascii="Times New Roman" w:hAnsi="Times New Roman"/>
          <w:sz w:val="24"/>
          <w:szCs w:val="24"/>
        </w:rPr>
        <w:t xml:space="preserve">после </w:t>
      </w:r>
      <w:r w:rsidR="00746C29" w:rsidRPr="00E215A1">
        <w:rPr>
          <w:rFonts w:ascii="Times New Roman" w:hAnsi="Times New Roman"/>
          <w:sz w:val="24"/>
          <w:szCs w:val="24"/>
        </w:rPr>
        <w:t>первоначального обращения.</w:t>
      </w:r>
    </w:p>
    <w:p w14:paraId="203A6DAF" w14:textId="612DE9E1" w:rsidR="003F0CF4" w:rsidRPr="00C93A39" w:rsidRDefault="003F0CF4">
      <w:pPr>
        <w:pStyle w:val="a7"/>
        <w:widowControl w:val="0"/>
        <w:numPr>
          <w:ilvl w:val="1"/>
          <w:numId w:val="19"/>
        </w:numPr>
        <w:autoSpaceDE w:val="0"/>
        <w:autoSpaceDN w:val="0"/>
        <w:adjustRightInd w:val="0"/>
        <w:spacing w:after="0"/>
        <w:ind w:left="0" w:firstLine="574"/>
        <w:jc w:val="both"/>
        <w:rPr>
          <w:rFonts w:ascii="Times New Roman" w:hAnsi="Times New Roman"/>
          <w:sz w:val="24"/>
          <w:szCs w:val="24"/>
        </w:rPr>
      </w:pPr>
      <w:r w:rsidRPr="00E215A1">
        <w:rPr>
          <w:rFonts w:ascii="Times New Roman" w:hAnsi="Times New Roman"/>
          <w:sz w:val="24"/>
          <w:szCs w:val="24"/>
        </w:rPr>
        <w:t xml:space="preserve">Если субъект персональных данных считает, что </w:t>
      </w:r>
      <w:r w:rsidR="00BC6393">
        <w:rPr>
          <w:rFonts w:ascii="Times New Roman" w:hAnsi="Times New Roman"/>
          <w:sz w:val="24"/>
          <w:szCs w:val="24"/>
        </w:rPr>
        <w:t>Организация</w:t>
      </w:r>
      <w:r w:rsidRPr="00E215A1">
        <w:rPr>
          <w:rFonts w:ascii="Times New Roman" w:hAnsi="Times New Roman"/>
          <w:sz w:val="24"/>
          <w:szCs w:val="24"/>
        </w:rPr>
        <w:t xml:space="preserve"> осуществляет обработку его персональных данных с нарушением требований Федерального закона от 27.07.2006 №152-ФЗ «О персональных данных» или иным образом нарушает его права и свободы, субъект персональных данных вправе обжаловать действия или бездействие </w:t>
      </w:r>
      <w:r w:rsidR="00BC6393">
        <w:rPr>
          <w:rFonts w:ascii="Times New Roman" w:hAnsi="Times New Roman"/>
          <w:sz w:val="24"/>
          <w:szCs w:val="24"/>
        </w:rPr>
        <w:t>Организации</w:t>
      </w:r>
      <w:r w:rsidRPr="00E215A1">
        <w:rPr>
          <w:rFonts w:ascii="Times New Roman" w:hAnsi="Times New Roman"/>
          <w:sz w:val="24"/>
          <w:szCs w:val="24"/>
        </w:rPr>
        <w:t xml:space="preserve"> в уполномоченном органе по защите прав субъектов персональных данных или</w:t>
      </w:r>
      <w:r w:rsidRPr="00C93A39">
        <w:rPr>
          <w:rFonts w:ascii="Times New Roman" w:hAnsi="Times New Roman"/>
          <w:sz w:val="24"/>
          <w:szCs w:val="24"/>
        </w:rPr>
        <w:t xml:space="preserve"> в судебном порядке.</w:t>
      </w:r>
    </w:p>
    <w:p w14:paraId="7C8E9448" w14:textId="541FBDA7" w:rsidR="003F0CF4" w:rsidRPr="00C93A39" w:rsidRDefault="003F0CF4">
      <w:pPr>
        <w:pStyle w:val="a7"/>
        <w:widowControl w:val="0"/>
        <w:numPr>
          <w:ilvl w:val="1"/>
          <w:numId w:val="19"/>
        </w:numPr>
        <w:autoSpaceDE w:val="0"/>
        <w:autoSpaceDN w:val="0"/>
        <w:adjustRightInd w:val="0"/>
        <w:spacing w:after="0"/>
        <w:ind w:left="0" w:firstLine="574"/>
        <w:jc w:val="both"/>
        <w:rPr>
          <w:rFonts w:ascii="Times New Roman" w:hAnsi="Times New Roman"/>
          <w:sz w:val="24"/>
          <w:szCs w:val="24"/>
        </w:rPr>
      </w:pPr>
      <w:r w:rsidRPr="00C93A39">
        <w:rPr>
          <w:rFonts w:ascii="Times New Roman" w:hAnsi="Times New Roman"/>
          <w:sz w:val="24"/>
          <w:szCs w:val="24"/>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05160D50" w14:textId="46CAB02E" w:rsidR="003F0CF4" w:rsidRPr="00F01134" w:rsidRDefault="00BC6393">
      <w:pPr>
        <w:pStyle w:val="a7"/>
        <w:widowControl w:val="0"/>
        <w:numPr>
          <w:ilvl w:val="1"/>
          <w:numId w:val="19"/>
        </w:numPr>
        <w:autoSpaceDE w:val="0"/>
        <w:autoSpaceDN w:val="0"/>
        <w:adjustRightInd w:val="0"/>
        <w:spacing w:after="0"/>
        <w:ind w:left="0" w:firstLine="574"/>
        <w:jc w:val="both"/>
        <w:rPr>
          <w:rFonts w:ascii="Times New Roman" w:hAnsi="Times New Roman"/>
          <w:sz w:val="24"/>
          <w:szCs w:val="24"/>
        </w:rPr>
      </w:pPr>
      <w:r>
        <w:rPr>
          <w:rFonts w:ascii="Times New Roman" w:hAnsi="Times New Roman"/>
          <w:sz w:val="24"/>
          <w:szCs w:val="24"/>
        </w:rPr>
        <w:t>Организация</w:t>
      </w:r>
      <w:r w:rsidR="003F0CF4" w:rsidRPr="00C93A39">
        <w:rPr>
          <w:rFonts w:ascii="Times New Roman" w:hAnsi="Times New Roman"/>
          <w:sz w:val="24"/>
          <w:szCs w:val="24"/>
        </w:rPr>
        <w:t xml:space="preserve"> вправе отказать субъекту персональных данных в выполнении повторного запроса, не соответствующего условиям, предусмотренным частями 4 и 5 статьи 14 Федерального закона от 27.07.2006 №152-ФЗ «О персональных данных».</w:t>
      </w:r>
    </w:p>
    <w:p w14:paraId="7D570EC6" w14:textId="77777777" w:rsidR="00AF6623" w:rsidRDefault="00AF6623" w:rsidP="00F04265">
      <w:pPr>
        <w:tabs>
          <w:tab w:val="left" w:pos="5925"/>
        </w:tabs>
        <w:spacing w:line="276" w:lineRule="auto"/>
        <w:ind w:left="5954" w:firstLine="574"/>
        <w:rPr>
          <w:rFonts w:eastAsia="Calibri"/>
          <w:sz w:val="22"/>
        </w:rPr>
      </w:pPr>
    </w:p>
    <w:p w14:paraId="70D5B7FE" w14:textId="77777777" w:rsidR="00AF6623" w:rsidRDefault="00AF6623" w:rsidP="00891C11">
      <w:pPr>
        <w:tabs>
          <w:tab w:val="left" w:pos="5925"/>
        </w:tabs>
        <w:spacing w:line="276" w:lineRule="auto"/>
        <w:ind w:left="5954"/>
        <w:rPr>
          <w:rFonts w:eastAsia="Calibri"/>
          <w:sz w:val="22"/>
        </w:rPr>
      </w:pPr>
    </w:p>
    <w:p w14:paraId="7D227BA5" w14:textId="7545426D" w:rsidR="00EA2790" w:rsidRPr="00367235" w:rsidRDefault="00EA2790" w:rsidP="0049289C">
      <w:pPr>
        <w:pageBreakBefore/>
        <w:tabs>
          <w:tab w:val="left" w:pos="5925"/>
        </w:tabs>
        <w:spacing w:line="276" w:lineRule="auto"/>
        <w:ind w:left="5954"/>
        <w:rPr>
          <w:rFonts w:eastAsia="Calibri"/>
        </w:rPr>
      </w:pPr>
      <w:r w:rsidRPr="00367235">
        <w:rPr>
          <w:rFonts w:eastAsia="Calibri"/>
        </w:rPr>
        <w:lastRenderedPageBreak/>
        <w:t>Приложение 1</w:t>
      </w:r>
    </w:p>
    <w:p w14:paraId="7D123E7D" w14:textId="062EA6B4" w:rsidR="00EA2790" w:rsidRPr="00367235" w:rsidRDefault="00EA2790" w:rsidP="00891C11">
      <w:pPr>
        <w:tabs>
          <w:tab w:val="left" w:pos="5925"/>
        </w:tabs>
        <w:spacing w:line="276" w:lineRule="auto"/>
        <w:ind w:left="5954"/>
        <w:rPr>
          <w:rFonts w:eastAsia="Calibri"/>
        </w:rPr>
      </w:pPr>
      <w:r w:rsidRPr="00367235">
        <w:rPr>
          <w:rFonts w:eastAsia="Calibri"/>
        </w:rPr>
        <w:t>к Порядку</w:t>
      </w:r>
      <w:r w:rsidR="00274DD1" w:rsidRPr="00367235">
        <w:rPr>
          <w:rFonts w:eastAsia="Calibri"/>
        </w:rPr>
        <w:t xml:space="preserve"> обработки</w:t>
      </w:r>
      <w:r w:rsidRPr="00367235">
        <w:rPr>
          <w:rFonts w:eastAsia="Calibri"/>
        </w:rPr>
        <w:t xml:space="preserve"> </w:t>
      </w:r>
      <w:r w:rsidR="00A426B3" w:rsidRPr="00367235">
        <w:rPr>
          <w:rFonts w:eastAsia="Calibri"/>
        </w:rPr>
        <w:t>и обеспечения безопасности персональных данных</w:t>
      </w:r>
    </w:p>
    <w:p w14:paraId="620C28F9" w14:textId="323748F2" w:rsidR="00E45C1B" w:rsidRPr="00367235" w:rsidRDefault="00274DD1" w:rsidP="00891C11">
      <w:pPr>
        <w:tabs>
          <w:tab w:val="left" w:pos="5925"/>
        </w:tabs>
        <w:spacing w:line="276" w:lineRule="auto"/>
        <w:ind w:left="5954"/>
        <w:rPr>
          <w:rFonts w:eastAsia="Calibri"/>
        </w:rPr>
      </w:pPr>
      <w:r w:rsidRPr="00367235">
        <w:rPr>
          <w:rFonts w:eastAsia="Calibri"/>
        </w:rPr>
        <w:t>обрабатываемых в информационных системах</w:t>
      </w:r>
      <w:r w:rsidR="00E45C1B" w:rsidRPr="00367235">
        <w:rPr>
          <w:rFonts w:eastAsia="Calibri"/>
        </w:rPr>
        <w:t xml:space="preserve"> персональных данных</w:t>
      </w:r>
      <w:r w:rsidRPr="00367235">
        <w:rPr>
          <w:rFonts w:eastAsia="Calibri"/>
        </w:rPr>
        <w:t xml:space="preserve"> </w:t>
      </w:r>
      <w:r w:rsidR="00600469">
        <w:rPr>
          <w:rFonts w:eastAsia="Calibri"/>
          <w:lang w:eastAsia="en-US"/>
        </w:rPr>
        <w:t>____________</w:t>
      </w:r>
    </w:p>
    <w:p w14:paraId="1F2DBF05" w14:textId="2DD7E0E7" w:rsidR="00BA66EF" w:rsidRPr="00405066" w:rsidRDefault="00BA66EF" w:rsidP="00891C11">
      <w:pPr>
        <w:pStyle w:val="ConsPlusNonformat"/>
        <w:spacing w:before="260" w:line="276" w:lineRule="auto"/>
        <w:jc w:val="center"/>
        <w:rPr>
          <w:rFonts w:ascii="Times New Roman" w:hAnsi="Times New Roman" w:cs="Times New Roman"/>
          <w:b/>
          <w:sz w:val="24"/>
          <w:szCs w:val="24"/>
        </w:rPr>
      </w:pPr>
      <w:r w:rsidRPr="00405066">
        <w:rPr>
          <w:rFonts w:ascii="Times New Roman" w:hAnsi="Times New Roman" w:cs="Times New Roman"/>
          <w:b/>
          <w:sz w:val="24"/>
          <w:szCs w:val="24"/>
        </w:rPr>
        <w:t>Согласие</w:t>
      </w:r>
    </w:p>
    <w:p w14:paraId="3905DA44" w14:textId="2D934C09" w:rsidR="00BA66EF" w:rsidRPr="00E020EE" w:rsidRDefault="00BA66EF" w:rsidP="00891C11">
      <w:pPr>
        <w:pStyle w:val="ConsPlusNonformat"/>
        <w:spacing w:line="276" w:lineRule="auto"/>
        <w:jc w:val="center"/>
        <w:rPr>
          <w:rFonts w:ascii="Times New Roman" w:hAnsi="Times New Roman" w:cs="Times New Roman"/>
          <w:b/>
          <w:sz w:val="24"/>
          <w:szCs w:val="24"/>
        </w:rPr>
      </w:pPr>
      <w:r w:rsidRPr="00405066">
        <w:rPr>
          <w:rFonts w:ascii="Times New Roman" w:hAnsi="Times New Roman" w:cs="Times New Roman"/>
          <w:b/>
          <w:sz w:val="24"/>
          <w:szCs w:val="24"/>
        </w:rPr>
        <w:t>на обработку персональных данных</w:t>
      </w:r>
      <w:r w:rsidR="007C1886" w:rsidRPr="00405066">
        <w:rPr>
          <w:rFonts w:ascii="Times New Roman" w:hAnsi="Times New Roman" w:cs="Times New Roman"/>
          <w:b/>
          <w:sz w:val="24"/>
          <w:szCs w:val="24"/>
        </w:rPr>
        <w:t xml:space="preserve"> в информационной системе </w:t>
      </w:r>
      <w:r w:rsidR="00290DAE" w:rsidRPr="00405066">
        <w:rPr>
          <w:rFonts w:ascii="Times New Roman" w:hAnsi="Times New Roman" w:cs="Times New Roman"/>
          <w:b/>
          <w:sz w:val="24"/>
          <w:szCs w:val="24"/>
        </w:rPr>
        <w:t>«</w:t>
      </w:r>
      <w:r w:rsidR="00405066" w:rsidRPr="001A3B19">
        <w:rPr>
          <w:rFonts w:ascii="Times New Roman" w:hAnsi="Times New Roman" w:cs="Times New Roman"/>
          <w:b/>
          <w:sz w:val="24"/>
          <w:szCs w:val="24"/>
          <w:highlight w:val="yellow"/>
        </w:rPr>
        <w:t>Управление</w:t>
      </w:r>
      <w:r w:rsidR="00290DAE" w:rsidRPr="00405066">
        <w:rPr>
          <w:rFonts w:ascii="Times New Roman" w:hAnsi="Times New Roman" w:cs="Times New Roman"/>
          <w:b/>
          <w:sz w:val="24"/>
          <w:szCs w:val="24"/>
        </w:rPr>
        <w:t>»</w:t>
      </w:r>
      <w:r w:rsidR="00837E18">
        <w:rPr>
          <w:rFonts w:ascii="Times New Roman" w:hAnsi="Times New Roman" w:cs="Times New Roman"/>
          <w:b/>
          <w:sz w:val="24"/>
          <w:szCs w:val="24"/>
        </w:rPr>
        <w:t xml:space="preserve"> (</w:t>
      </w:r>
      <w:r w:rsidR="00837E18" w:rsidRPr="00837E18">
        <w:rPr>
          <w:rFonts w:ascii="Times New Roman" w:hAnsi="Times New Roman" w:cs="Times New Roman"/>
          <w:b/>
          <w:i/>
          <w:iCs/>
          <w:sz w:val="24"/>
          <w:szCs w:val="24"/>
        </w:rPr>
        <w:t xml:space="preserve">примечание: наименование дано в качестве </w:t>
      </w:r>
      <w:r w:rsidR="008826AF">
        <w:rPr>
          <w:rFonts w:ascii="Times New Roman" w:hAnsi="Times New Roman" w:cs="Times New Roman"/>
          <w:b/>
          <w:i/>
          <w:iCs/>
          <w:sz w:val="24"/>
          <w:szCs w:val="24"/>
        </w:rPr>
        <w:t>образца</w:t>
      </w:r>
      <w:r w:rsidR="00837E18">
        <w:rPr>
          <w:rFonts w:ascii="Times New Roman" w:hAnsi="Times New Roman" w:cs="Times New Roman"/>
          <w:b/>
          <w:sz w:val="24"/>
          <w:szCs w:val="24"/>
        </w:rPr>
        <w:t>)</w:t>
      </w:r>
    </w:p>
    <w:p w14:paraId="182818F8" w14:textId="77777777" w:rsidR="00BA66EF" w:rsidRPr="00BE5896" w:rsidRDefault="00BA66EF" w:rsidP="00891C11">
      <w:pPr>
        <w:pStyle w:val="ConsPlusNonformat"/>
        <w:spacing w:line="276" w:lineRule="auto"/>
        <w:jc w:val="both"/>
        <w:rPr>
          <w:rFonts w:ascii="Times New Roman" w:hAnsi="Times New Roman" w:cs="Times New Roman"/>
          <w:sz w:val="22"/>
          <w:szCs w:val="22"/>
        </w:rPr>
      </w:pPr>
      <w:r w:rsidRPr="00BE5896">
        <w:rPr>
          <w:rFonts w:ascii="Times New Roman" w:hAnsi="Times New Roman" w:cs="Times New Roman"/>
          <w:sz w:val="22"/>
          <w:szCs w:val="22"/>
        </w:rPr>
        <w:t>Я, _______________________________________________________________,</w:t>
      </w:r>
    </w:p>
    <w:p w14:paraId="55529DD0" w14:textId="77777777" w:rsidR="00BA66EF" w:rsidRPr="00BE5896" w:rsidRDefault="00BA66EF" w:rsidP="00891C11">
      <w:pPr>
        <w:pStyle w:val="ConsPlusNonformat"/>
        <w:spacing w:line="276" w:lineRule="auto"/>
        <w:jc w:val="center"/>
        <w:rPr>
          <w:rFonts w:ascii="Times New Roman" w:hAnsi="Times New Roman" w:cs="Times New Roman"/>
          <w:sz w:val="22"/>
          <w:szCs w:val="22"/>
        </w:rPr>
      </w:pPr>
      <w:r w:rsidRPr="00BE5896">
        <w:rPr>
          <w:rFonts w:ascii="Times New Roman" w:hAnsi="Times New Roman" w:cs="Times New Roman"/>
          <w:sz w:val="22"/>
          <w:szCs w:val="22"/>
        </w:rPr>
        <w:t>(фамилия, имя, отчество субъекта персональных данных)</w:t>
      </w:r>
    </w:p>
    <w:p w14:paraId="71870470" w14:textId="4FBF4A0A" w:rsidR="00B27F41" w:rsidRPr="00BE5896" w:rsidRDefault="00B27F41" w:rsidP="00B27F4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приняв решение о предоставлении моих персональных данных, даю настоящее согласие свободно, своей волей и в своем интересе.</w:t>
      </w:r>
    </w:p>
    <w:p w14:paraId="7888364C" w14:textId="3216504B" w:rsidR="00B27F41" w:rsidRPr="00BE5896" w:rsidRDefault="00B27F41" w:rsidP="00B27F4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Настоящим я подтверждаю, что даю согласие конкретное, информированное и сознательное.</w:t>
      </w:r>
    </w:p>
    <w:p w14:paraId="458FFC61" w14:textId="341FD154" w:rsidR="00C55D72" w:rsidRPr="00577106" w:rsidRDefault="00577106" w:rsidP="00891C11">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М</w:t>
      </w:r>
      <w:r w:rsidR="00E747F5" w:rsidRPr="00577106">
        <w:rPr>
          <w:rFonts w:ascii="Times New Roman" w:hAnsi="Times New Roman" w:cs="Times New Roman"/>
          <w:sz w:val="22"/>
          <w:szCs w:val="22"/>
        </w:rPr>
        <w:t xml:space="preserve">оя </w:t>
      </w:r>
      <w:r w:rsidR="00C55D72" w:rsidRPr="00577106">
        <w:rPr>
          <w:rFonts w:ascii="Times New Roman" w:hAnsi="Times New Roman" w:cs="Times New Roman"/>
          <w:sz w:val="22"/>
          <w:szCs w:val="22"/>
        </w:rPr>
        <w:t>контактная информация:</w:t>
      </w:r>
    </w:p>
    <w:tbl>
      <w:tblPr>
        <w:tblStyle w:val="af"/>
        <w:tblW w:w="0" w:type="auto"/>
        <w:tblLook w:val="04A0" w:firstRow="1" w:lastRow="0" w:firstColumn="1" w:lastColumn="0" w:noHBand="0" w:noVBand="1"/>
      </w:tblPr>
      <w:tblGrid>
        <w:gridCol w:w="4007"/>
        <w:gridCol w:w="5338"/>
      </w:tblGrid>
      <w:tr w:rsidR="00C55D72" w:rsidRPr="00577106" w14:paraId="5B6B0357" w14:textId="77777777" w:rsidTr="00533A70">
        <w:tc>
          <w:tcPr>
            <w:tcW w:w="4077" w:type="dxa"/>
          </w:tcPr>
          <w:p w14:paraId="65118034" w14:textId="77777777" w:rsidR="00100832" w:rsidRPr="00577106" w:rsidRDefault="00100832" w:rsidP="00C55D72">
            <w:pPr>
              <w:rPr>
                <w:rFonts w:ascii="Times New Roman" w:hAnsi="Times New Roman" w:cs="Times New Roman"/>
                <w:sz w:val="20"/>
                <w:szCs w:val="20"/>
              </w:rPr>
            </w:pPr>
          </w:p>
          <w:p w14:paraId="3421A7CF" w14:textId="25A87A2A" w:rsidR="00C55D72" w:rsidRPr="00577106" w:rsidRDefault="00C55D72" w:rsidP="00C55D72">
            <w:pPr>
              <w:rPr>
                <w:rFonts w:ascii="Times New Roman" w:hAnsi="Times New Roman" w:cs="Times New Roman"/>
                <w:sz w:val="20"/>
                <w:szCs w:val="20"/>
              </w:rPr>
            </w:pPr>
            <w:r w:rsidRPr="00577106">
              <w:rPr>
                <w:rFonts w:ascii="Times New Roman" w:hAnsi="Times New Roman" w:cs="Times New Roman"/>
                <w:sz w:val="20"/>
                <w:szCs w:val="20"/>
              </w:rPr>
              <w:t>номер телефона</w:t>
            </w:r>
          </w:p>
        </w:tc>
        <w:tc>
          <w:tcPr>
            <w:tcW w:w="5495" w:type="dxa"/>
          </w:tcPr>
          <w:p w14:paraId="0A2F80C0" w14:textId="77777777" w:rsidR="00C55D72" w:rsidRPr="00577106" w:rsidRDefault="00C55D72" w:rsidP="00140A99">
            <w:pPr>
              <w:rPr>
                <w:rFonts w:ascii="Times New Roman" w:hAnsi="Times New Roman" w:cs="Times New Roman"/>
                <w:sz w:val="20"/>
                <w:szCs w:val="20"/>
              </w:rPr>
            </w:pPr>
          </w:p>
        </w:tc>
      </w:tr>
      <w:tr w:rsidR="00C55D72" w:rsidRPr="00577106" w14:paraId="0001AFDE" w14:textId="77777777" w:rsidTr="00533A70">
        <w:tc>
          <w:tcPr>
            <w:tcW w:w="4077" w:type="dxa"/>
          </w:tcPr>
          <w:p w14:paraId="336C0649" w14:textId="77777777" w:rsidR="00C55D72" w:rsidRPr="00577106" w:rsidRDefault="00C55D72" w:rsidP="00140A99">
            <w:pPr>
              <w:rPr>
                <w:rFonts w:ascii="Times New Roman" w:hAnsi="Times New Roman" w:cs="Times New Roman"/>
                <w:sz w:val="20"/>
                <w:szCs w:val="20"/>
              </w:rPr>
            </w:pPr>
          </w:p>
          <w:p w14:paraId="5239E4A7" w14:textId="29A9F33D" w:rsidR="00C55D72" w:rsidRPr="00577106" w:rsidRDefault="00C55D72" w:rsidP="00C55D72">
            <w:pPr>
              <w:rPr>
                <w:rFonts w:ascii="Times New Roman" w:hAnsi="Times New Roman" w:cs="Times New Roman"/>
                <w:sz w:val="20"/>
                <w:szCs w:val="20"/>
              </w:rPr>
            </w:pPr>
            <w:r w:rsidRPr="00577106">
              <w:rPr>
                <w:rFonts w:ascii="Times New Roman" w:hAnsi="Times New Roman" w:cs="Times New Roman"/>
                <w:sz w:val="20"/>
                <w:szCs w:val="20"/>
              </w:rPr>
              <w:t>адрес личной электронной почты или почтовый адрес дающего согласие субъекта персональных данных</w:t>
            </w:r>
          </w:p>
        </w:tc>
        <w:tc>
          <w:tcPr>
            <w:tcW w:w="5495" w:type="dxa"/>
          </w:tcPr>
          <w:p w14:paraId="1205B51C" w14:textId="77777777" w:rsidR="00C55D72" w:rsidRPr="00577106" w:rsidRDefault="00C55D72" w:rsidP="00140A99">
            <w:pPr>
              <w:rPr>
                <w:rFonts w:ascii="Times New Roman" w:hAnsi="Times New Roman" w:cs="Times New Roman"/>
                <w:sz w:val="20"/>
                <w:szCs w:val="20"/>
              </w:rPr>
            </w:pPr>
          </w:p>
        </w:tc>
      </w:tr>
      <w:tr w:rsidR="00533A70" w:rsidRPr="00577106" w14:paraId="477052DC" w14:textId="77777777" w:rsidTr="00533A70">
        <w:tc>
          <w:tcPr>
            <w:tcW w:w="4077" w:type="dxa"/>
          </w:tcPr>
          <w:p w14:paraId="00B603F0" w14:textId="77777777" w:rsidR="00533A70" w:rsidRPr="00577106" w:rsidRDefault="00533A70" w:rsidP="00140A99">
            <w:pPr>
              <w:rPr>
                <w:rFonts w:ascii="Times New Roman" w:hAnsi="Times New Roman" w:cs="Times New Roman"/>
                <w:sz w:val="20"/>
                <w:szCs w:val="20"/>
              </w:rPr>
            </w:pPr>
          </w:p>
          <w:p w14:paraId="462ED752" w14:textId="7B0EC55A" w:rsidR="00533A70" w:rsidRPr="00577106" w:rsidRDefault="00533A70" w:rsidP="00140A99">
            <w:pPr>
              <w:rPr>
                <w:sz w:val="20"/>
                <w:szCs w:val="20"/>
              </w:rPr>
            </w:pPr>
            <w:r w:rsidRPr="00577106">
              <w:rPr>
                <w:rFonts w:ascii="Times New Roman" w:hAnsi="Times New Roman" w:cs="Times New Roman"/>
                <w:sz w:val="20"/>
                <w:szCs w:val="20"/>
              </w:rPr>
              <w:t>зарегистрирован по адресу</w:t>
            </w:r>
          </w:p>
        </w:tc>
        <w:tc>
          <w:tcPr>
            <w:tcW w:w="5495" w:type="dxa"/>
          </w:tcPr>
          <w:p w14:paraId="0E0741B4" w14:textId="77777777" w:rsidR="00533A70" w:rsidRPr="00577106" w:rsidRDefault="00533A70" w:rsidP="00140A99">
            <w:pPr>
              <w:rPr>
                <w:sz w:val="20"/>
                <w:szCs w:val="20"/>
              </w:rPr>
            </w:pPr>
          </w:p>
        </w:tc>
      </w:tr>
      <w:tr w:rsidR="00533A70" w:rsidRPr="00577106" w14:paraId="50B3726F" w14:textId="77777777" w:rsidTr="00533A70">
        <w:tc>
          <w:tcPr>
            <w:tcW w:w="4077" w:type="dxa"/>
          </w:tcPr>
          <w:p w14:paraId="20C6F88D" w14:textId="77777777" w:rsidR="00533A70" w:rsidRPr="00577106" w:rsidRDefault="00533A70" w:rsidP="00140A99">
            <w:pPr>
              <w:rPr>
                <w:rFonts w:ascii="Times New Roman" w:hAnsi="Times New Roman" w:cs="Times New Roman"/>
                <w:sz w:val="20"/>
                <w:szCs w:val="20"/>
              </w:rPr>
            </w:pPr>
          </w:p>
          <w:p w14:paraId="100E0193" w14:textId="40C48377" w:rsidR="00533A70" w:rsidRPr="00577106" w:rsidRDefault="00533A70" w:rsidP="00140A99">
            <w:pPr>
              <w:rPr>
                <w:rFonts w:ascii="Times New Roman" w:hAnsi="Times New Roman" w:cs="Times New Roman"/>
                <w:sz w:val="20"/>
                <w:szCs w:val="20"/>
              </w:rPr>
            </w:pPr>
            <w:r w:rsidRPr="00577106">
              <w:rPr>
                <w:rFonts w:ascii="Times New Roman" w:hAnsi="Times New Roman" w:cs="Times New Roman"/>
                <w:sz w:val="20"/>
                <w:szCs w:val="20"/>
              </w:rPr>
              <w:t>номер основного документа, удостоверяющего мою личность, сведения о дате выдачи указанного документа и выдавшем его органе</w:t>
            </w:r>
          </w:p>
        </w:tc>
        <w:tc>
          <w:tcPr>
            <w:tcW w:w="5495" w:type="dxa"/>
          </w:tcPr>
          <w:p w14:paraId="045F224C" w14:textId="77777777" w:rsidR="00533A70" w:rsidRPr="00577106" w:rsidRDefault="00533A70" w:rsidP="00140A99">
            <w:pPr>
              <w:rPr>
                <w:rFonts w:ascii="Times New Roman" w:hAnsi="Times New Roman" w:cs="Times New Roman"/>
                <w:sz w:val="20"/>
                <w:szCs w:val="20"/>
              </w:rPr>
            </w:pPr>
          </w:p>
        </w:tc>
      </w:tr>
    </w:tbl>
    <w:p w14:paraId="382D7DB4" w14:textId="77777777" w:rsidR="00C55D72" w:rsidRPr="00BE5896" w:rsidRDefault="00C55D72" w:rsidP="00891C11">
      <w:pPr>
        <w:pStyle w:val="ConsPlusNonformat"/>
        <w:spacing w:line="276" w:lineRule="auto"/>
        <w:jc w:val="both"/>
        <w:rPr>
          <w:rFonts w:ascii="Times New Roman" w:hAnsi="Times New Roman" w:cs="Times New Roman"/>
          <w:sz w:val="22"/>
          <w:szCs w:val="22"/>
        </w:rPr>
      </w:pPr>
    </w:p>
    <w:p w14:paraId="1FAE142C" w14:textId="76B7183C" w:rsidR="007B14E9" w:rsidRPr="00033AEF" w:rsidRDefault="00033AEF" w:rsidP="007B14E9">
      <w:pPr>
        <w:jc w:val="both"/>
        <w:rPr>
          <w:sz w:val="22"/>
          <w:szCs w:val="22"/>
        </w:rPr>
      </w:pPr>
      <w:r>
        <w:rPr>
          <w:sz w:val="22"/>
          <w:szCs w:val="22"/>
        </w:rPr>
        <w:t xml:space="preserve">Представитель субъекта персональных данных*: </w:t>
      </w:r>
    </w:p>
    <w:tbl>
      <w:tblPr>
        <w:tblStyle w:val="af"/>
        <w:tblW w:w="0" w:type="auto"/>
        <w:tblLook w:val="04A0" w:firstRow="1" w:lastRow="0" w:firstColumn="1" w:lastColumn="0" w:noHBand="0" w:noVBand="1"/>
      </w:tblPr>
      <w:tblGrid>
        <w:gridCol w:w="4009"/>
        <w:gridCol w:w="5336"/>
      </w:tblGrid>
      <w:tr w:rsidR="007B14E9" w:rsidRPr="00577106" w14:paraId="25668CD3" w14:textId="77777777" w:rsidTr="00100832">
        <w:tc>
          <w:tcPr>
            <w:tcW w:w="4077" w:type="dxa"/>
          </w:tcPr>
          <w:p w14:paraId="229751DE" w14:textId="77777777" w:rsidR="00100832" w:rsidRPr="00577106" w:rsidRDefault="00100832" w:rsidP="00B94F4F">
            <w:pPr>
              <w:rPr>
                <w:rFonts w:ascii="Times New Roman" w:hAnsi="Times New Roman" w:cs="Times New Roman"/>
                <w:sz w:val="20"/>
                <w:szCs w:val="20"/>
              </w:rPr>
            </w:pPr>
          </w:p>
          <w:p w14:paraId="0A5D4995" w14:textId="7C6DFD32" w:rsidR="007B14E9" w:rsidRPr="00577106" w:rsidRDefault="007B14E9" w:rsidP="00B94F4F">
            <w:pPr>
              <w:rPr>
                <w:rFonts w:ascii="Times New Roman" w:hAnsi="Times New Roman" w:cs="Times New Roman"/>
                <w:sz w:val="20"/>
                <w:szCs w:val="20"/>
              </w:rPr>
            </w:pPr>
            <w:r w:rsidRPr="00577106">
              <w:rPr>
                <w:rFonts w:ascii="Times New Roman" w:hAnsi="Times New Roman" w:cs="Times New Roman"/>
                <w:sz w:val="20"/>
                <w:szCs w:val="20"/>
              </w:rPr>
              <w:t>фамили</w:t>
            </w:r>
            <w:r w:rsidR="00B94F4F" w:rsidRPr="00577106">
              <w:rPr>
                <w:rFonts w:ascii="Times New Roman" w:hAnsi="Times New Roman" w:cs="Times New Roman"/>
                <w:sz w:val="20"/>
                <w:szCs w:val="20"/>
              </w:rPr>
              <w:t>я</w:t>
            </w:r>
            <w:r w:rsidRPr="00577106">
              <w:rPr>
                <w:rFonts w:ascii="Times New Roman" w:hAnsi="Times New Roman" w:cs="Times New Roman"/>
                <w:sz w:val="20"/>
                <w:szCs w:val="20"/>
              </w:rPr>
              <w:t>, имя, отчество:</w:t>
            </w:r>
          </w:p>
        </w:tc>
        <w:tc>
          <w:tcPr>
            <w:tcW w:w="5495" w:type="dxa"/>
          </w:tcPr>
          <w:p w14:paraId="37DC9C57" w14:textId="77777777" w:rsidR="007B14E9" w:rsidRPr="00577106" w:rsidRDefault="007B14E9" w:rsidP="007B14E9">
            <w:pPr>
              <w:rPr>
                <w:rFonts w:ascii="Times New Roman" w:hAnsi="Times New Roman" w:cs="Times New Roman"/>
                <w:sz w:val="20"/>
                <w:szCs w:val="20"/>
              </w:rPr>
            </w:pPr>
          </w:p>
        </w:tc>
      </w:tr>
      <w:tr w:rsidR="007B14E9" w:rsidRPr="00577106" w14:paraId="50C621BB" w14:textId="77777777" w:rsidTr="00100832">
        <w:tc>
          <w:tcPr>
            <w:tcW w:w="4077" w:type="dxa"/>
          </w:tcPr>
          <w:p w14:paraId="53C6E01E" w14:textId="77777777" w:rsidR="007B14E9" w:rsidRPr="00577106" w:rsidRDefault="007B14E9" w:rsidP="007B14E9">
            <w:pPr>
              <w:rPr>
                <w:rFonts w:ascii="Times New Roman" w:hAnsi="Times New Roman" w:cs="Times New Roman"/>
                <w:sz w:val="20"/>
                <w:szCs w:val="20"/>
              </w:rPr>
            </w:pPr>
          </w:p>
          <w:p w14:paraId="6A353E9C" w14:textId="2CBFC3CA" w:rsidR="007B14E9" w:rsidRPr="00577106" w:rsidRDefault="007B14E9" w:rsidP="007B14E9">
            <w:pPr>
              <w:rPr>
                <w:rFonts w:ascii="Times New Roman" w:hAnsi="Times New Roman" w:cs="Times New Roman"/>
                <w:sz w:val="20"/>
                <w:szCs w:val="20"/>
              </w:rPr>
            </w:pPr>
            <w:r w:rsidRPr="00577106">
              <w:rPr>
                <w:rFonts w:ascii="Times New Roman" w:hAnsi="Times New Roman" w:cs="Times New Roman"/>
                <w:sz w:val="20"/>
                <w:szCs w:val="20"/>
              </w:rPr>
              <w:t>адрес представителя субъекта персональных данных:</w:t>
            </w:r>
          </w:p>
        </w:tc>
        <w:tc>
          <w:tcPr>
            <w:tcW w:w="5495" w:type="dxa"/>
          </w:tcPr>
          <w:p w14:paraId="17AFDD36" w14:textId="77777777" w:rsidR="007B14E9" w:rsidRPr="00577106" w:rsidRDefault="007B14E9" w:rsidP="007B14E9">
            <w:pPr>
              <w:rPr>
                <w:rFonts w:ascii="Times New Roman" w:hAnsi="Times New Roman" w:cs="Times New Roman"/>
                <w:sz w:val="20"/>
                <w:szCs w:val="20"/>
              </w:rPr>
            </w:pPr>
          </w:p>
        </w:tc>
      </w:tr>
      <w:tr w:rsidR="007B14E9" w:rsidRPr="00577106" w14:paraId="31C764F9" w14:textId="77777777" w:rsidTr="00100832">
        <w:tc>
          <w:tcPr>
            <w:tcW w:w="4077" w:type="dxa"/>
          </w:tcPr>
          <w:p w14:paraId="7A40A667" w14:textId="77777777" w:rsidR="007B14E9" w:rsidRPr="00577106" w:rsidRDefault="007B14E9" w:rsidP="007B14E9">
            <w:pPr>
              <w:rPr>
                <w:rFonts w:ascii="Times New Roman" w:hAnsi="Times New Roman" w:cs="Times New Roman"/>
                <w:sz w:val="20"/>
                <w:szCs w:val="20"/>
              </w:rPr>
            </w:pPr>
          </w:p>
          <w:p w14:paraId="5C08D6DA" w14:textId="3907C5EB" w:rsidR="007B14E9" w:rsidRPr="00577106" w:rsidRDefault="007B14E9" w:rsidP="007B14E9">
            <w:pPr>
              <w:rPr>
                <w:rFonts w:ascii="Times New Roman" w:hAnsi="Times New Roman" w:cs="Times New Roman"/>
                <w:sz w:val="20"/>
                <w:szCs w:val="20"/>
              </w:rPr>
            </w:pPr>
            <w:r w:rsidRPr="00577106">
              <w:rPr>
                <w:rFonts w:ascii="Times New Roman" w:hAnsi="Times New Roman" w:cs="Times New Roman"/>
                <w:sz w:val="20"/>
                <w:szCs w:val="20"/>
              </w:rPr>
              <w:t>номер основного документа, удостоверяющего его личность:</w:t>
            </w:r>
          </w:p>
        </w:tc>
        <w:tc>
          <w:tcPr>
            <w:tcW w:w="5495" w:type="dxa"/>
          </w:tcPr>
          <w:p w14:paraId="5A2753D1" w14:textId="77777777" w:rsidR="007B14E9" w:rsidRPr="00577106" w:rsidRDefault="007B14E9" w:rsidP="007B14E9">
            <w:pPr>
              <w:rPr>
                <w:rFonts w:ascii="Times New Roman" w:hAnsi="Times New Roman" w:cs="Times New Roman"/>
                <w:sz w:val="20"/>
                <w:szCs w:val="20"/>
              </w:rPr>
            </w:pPr>
          </w:p>
        </w:tc>
      </w:tr>
      <w:tr w:rsidR="007B14E9" w:rsidRPr="00577106" w14:paraId="10B71AB4" w14:textId="77777777" w:rsidTr="00100832">
        <w:tc>
          <w:tcPr>
            <w:tcW w:w="4077" w:type="dxa"/>
          </w:tcPr>
          <w:p w14:paraId="32BFB9C7" w14:textId="77777777" w:rsidR="007B14E9" w:rsidRPr="00577106" w:rsidRDefault="007B14E9" w:rsidP="007B14E9">
            <w:pPr>
              <w:rPr>
                <w:rFonts w:ascii="Times New Roman" w:hAnsi="Times New Roman" w:cs="Times New Roman"/>
                <w:sz w:val="20"/>
                <w:szCs w:val="20"/>
              </w:rPr>
            </w:pPr>
          </w:p>
          <w:p w14:paraId="49797B73" w14:textId="6E118F9F" w:rsidR="007B14E9" w:rsidRPr="00577106" w:rsidRDefault="007B14E9" w:rsidP="007B14E9">
            <w:pPr>
              <w:rPr>
                <w:rFonts w:ascii="Times New Roman" w:hAnsi="Times New Roman" w:cs="Times New Roman"/>
                <w:sz w:val="20"/>
                <w:szCs w:val="20"/>
              </w:rPr>
            </w:pPr>
            <w:r w:rsidRPr="00577106">
              <w:rPr>
                <w:rFonts w:ascii="Times New Roman" w:hAnsi="Times New Roman" w:cs="Times New Roman"/>
                <w:sz w:val="20"/>
                <w:szCs w:val="20"/>
              </w:rPr>
              <w:t>сведения о дате выдачи указанного документа и выдавшем его органе:</w:t>
            </w:r>
          </w:p>
        </w:tc>
        <w:tc>
          <w:tcPr>
            <w:tcW w:w="5495" w:type="dxa"/>
          </w:tcPr>
          <w:p w14:paraId="5481C032" w14:textId="77777777" w:rsidR="007B14E9" w:rsidRPr="00577106" w:rsidRDefault="007B14E9" w:rsidP="007B14E9">
            <w:pPr>
              <w:rPr>
                <w:rFonts w:ascii="Times New Roman" w:hAnsi="Times New Roman" w:cs="Times New Roman"/>
                <w:sz w:val="20"/>
                <w:szCs w:val="20"/>
              </w:rPr>
            </w:pPr>
          </w:p>
        </w:tc>
      </w:tr>
      <w:tr w:rsidR="007B14E9" w:rsidRPr="00577106" w14:paraId="000FC2EC" w14:textId="77777777" w:rsidTr="00100832">
        <w:tc>
          <w:tcPr>
            <w:tcW w:w="4077" w:type="dxa"/>
          </w:tcPr>
          <w:p w14:paraId="49FA9287" w14:textId="77777777" w:rsidR="007B14E9" w:rsidRPr="00577106" w:rsidRDefault="007B14E9" w:rsidP="007B14E9">
            <w:pPr>
              <w:rPr>
                <w:rFonts w:ascii="Times New Roman" w:hAnsi="Times New Roman" w:cs="Times New Roman"/>
                <w:sz w:val="20"/>
                <w:szCs w:val="20"/>
              </w:rPr>
            </w:pPr>
          </w:p>
          <w:p w14:paraId="5B882B61" w14:textId="1C502726" w:rsidR="007B14E9" w:rsidRPr="00577106" w:rsidRDefault="007B14E9" w:rsidP="007B14E9">
            <w:pPr>
              <w:rPr>
                <w:rFonts w:ascii="Times New Roman" w:hAnsi="Times New Roman" w:cs="Times New Roman"/>
                <w:sz w:val="20"/>
                <w:szCs w:val="20"/>
              </w:rPr>
            </w:pPr>
            <w:r w:rsidRPr="00577106">
              <w:rPr>
                <w:rFonts w:ascii="Times New Roman" w:hAnsi="Times New Roman" w:cs="Times New Roman"/>
                <w:sz w:val="20"/>
                <w:szCs w:val="20"/>
              </w:rPr>
              <w:t xml:space="preserve">реквизиты доверенности или иного документа, подтверждающего полномочия представителя: </w:t>
            </w:r>
          </w:p>
        </w:tc>
        <w:tc>
          <w:tcPr>
            <w:tcW w:w="5495" w:type="dxa"/>
          </w:tcPr>
          <w:p w14:paraId="11F506BA" w14:textId="77777777" w:rsidR="007B14E9" w:rsidRPr="00577106" w:rsidRDefault="007B14E9" w:rsidP="007B14E9">
            <w:pPr>
              <w:rPr>
                <w:rFonts w:ascii="Times New Roman" w:hAnsi="Times New Roman" w:cs="Times New Roman"/>
                <w:sz w:val="20"/>
                <w:szCs w:val="20"/>
              </w:rPr>
            </w:pPr>
          </w:p>
        </w:tc>
      </w:tr>
    </w:tbl>
    <w:p w14:paraId="41C668D3" w14:textId="3E2BE05B" w:rsidR="00E747F5" w:rsidRPr="00033AEF" w:rsidRDefault="00033AEF" w:rsidP="00E747F5">
      <w:pPr>
        <w:pStyle w:val="ConsPlusNonformat"/>
        <w:jc w:val="both"/>
        <w:rPr>
          <w:rFonts w:ascii="Times New Roman" w:hAnsi="Times New Roman" w:cs="Times New Roman"/>
          <w:sz w:val="22"/>
          <w:szCs w:val="22"/>
        </w:rPr>
      </w:pPr>
      <w:r w:rsidRPr="00033AEF">
        <w:rPr>
          <w:rFonts w:ascii="Times New Roman" w:hAnsi="Times New Roman" w:cs="Times New Roman"/>
          <w:sz w:val="22"/>
          <w:szCs w:val="22"/>
        </w:rPr>
        <w:t xml:space="preserve">*) заполняется в случае дачи </w:t>
      </w:r>
      <w:r>
        <w:rPr>
          <w:rFonts w:ascii="Times New Roman" w:hAnsi="Times New Roman" w:cs="Times New Roman"/>
          <w:sz w:val="22"/>
          <w:szCs w:val="22"/>
        </w:rPr>
        <w:t>согласия уполномоченным представителем субъекта персональных данных</w:t>
      </w:r>
    </w:p>
    <w:p w14:paraId="57ED7D99" w14:textId="77777777" w:rsidR="00033AEF" w:rsidRPr="00BE5896" w:rsidRDefault="00033AEF" w:rsidP="00E747F5">
      <w:pPr>
        <w:pStyle w:val="ConsPlusNonformat"/>
        <w:jc w:val="both"/>
        <w:rPr>
          <w:rFonts w:ascii="Times New Roman" w:hAnsi="Times New Roman" w:cs="Times New Roman"/>
          <w:b/>
          <w:sz w:val="22"/>
          <w:szCs w:val="22"/>
        </w:rPr>
      </w:pPr>
    </w:p>
    <w:p w14:paraId="4A54CCD7" w14:textId="77777777" w:rsidR="001C6611" w:rsidRDefault="001C6611" w:rsidP="001C6611">
      <w:pPr>
        <w:pStyle w:val="ConsPlusNonformat"/>
        <w:jc w:val="both"/>
        <w:rPr>
          <w:rFonts w:ascii="Times New Roman" w:hAnsi="Times New Roman" w:cs="Times New Roman"/>
          <w:sz w:val="22"/>
          <w:szCs w:val="22"/>
        </w:rPr>
      </w:pPr>
      <w:r w:rsidRPr="00320A0D">
        <w:rPr>
          <w:rFonts w:ascii="Times New Roman" w:hAnsi="Times New Roman" w:cs="Times New Roman"/>
          <w:sz w:val="22"/>
          <w:szCs w:val="22"/>
        </w:rPr>
        <w:t>[</w:t>
      </w:r>
      <w:r>
        <w:rPr>
          <w:rFonts w:ascii="Times New Roman" w:hAnsi="Times New Roman" w:cs="Times New Roman"/>
          <w:sz w:val="22"/>
          <w:szCs w:val="22"/>
        </w:rPr>
        <w:t>подпись на каждом листе согласия</w:t>
      </w:r>
      <w:r w:rsidRPr="00320A0D">
        <w:rPr>
          <w:rFonts w:ascii="Times New Roman" w:hAnsi="Times New Roman" w:cs="Times New Roman"/>
          <w:sz w:val="22"/>
          <w:szCs w:val="22"/>
        </w:rPr>
        <w:t>]</w:t>
      </w:r>
    </w:p>
    <w:p w14:paraId="32433B6F"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r>
        <w:rPr>
          <w:rFonts w:ascii="Times New Roman" w:hAnsi="Times New Roman" w:cs="Times New Roman"/>
          <w:sz w:val="22"/>
          <w:szCs w:val="22"/>
        </w:rPr>
        <w:t>/представитель</w:t>
      </w:r>
      <w:r w:rsidRPr="00BE5896">
        <w:rPr>
          <w:rFonts w:ascii="Times New Roman" w:hAnsi="Times New Roman" w:cs="Times New Roman"/>
          <w:sz w:val="22"/>
          <w:szCs w:val="22"/>
        </w:rPr>
        <w:t>:</w:t>
      </w:r>
    </w:p>
    <w:p w14:paraId="0908AE53" w14:textId="411E45A0" w:rsidR="00572AB6" w:rsidRDefault="00572AB6" w:rsidP="00E747F5">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w:t>
      </w:r>
    </w:p>
    <w:p w14:paraId="1B7F6468" w14:textId="77777777" w:rsidR="00572AB6" w:rsidRPr="00BE5896" w:rsidRDefault="00572AB6" w:rsidP="00572AB6">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p>
    <w:p w14:paraId="013B9A90" w14:textId="77777777" w:rsidR="00572AB6" w:rsidRPr="00BE5896" w:rsidRDefault="00572AB6" w:rsidP="00572AB6">
      <w:pPr>
        <w:pStyle w:val="ConsPlusNonformat"/>
        <w:jc w:val="both"/>
        <w:rPr>
          <w:rFonts w:ascii="Times New Roman" w:hAnsi="Times New Roman" w:cs="Times New Roman"/>
          <w:sz w:val="22"/>
          <w:szCs w:val="22"/>
        </w:rPr>
      </w:pPr>
    </w:p>
    <w:p w14:paraId="66A5434D" w14:textId="77777777" w:rsidR="00572AB6" w:rsidRPr="00BE5896" w:rsidRDefault="00572AB6" w:rsidP="00572AB6">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lastRenderedPageBreak/>
        <w:t>__________________/_________________</w:t>
      </w:r>
    </w:p>
    <w:p w14:paraId="6D13DBA1" w14:textId="77777777" w:rsidR="00572AB6" w:rsidRPr="00BE5896" w:rsidRDefault="00572AB6" w:rsidP="00572AB6">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(подпись) (Ф.И.О.)</w:t>
      </w:r>
    </w:p>
    <w:p w14:paraId="00E7855B" w14:textId="77777777" w:rsidR="00572AB6" w:rsidRDefault="00572AB6" w:rsidP="00E747F5">
      <w:pPr>
        <w:pStyle w:val="ConsPlusNonformat"/>
        <w:jc w:val="both"/>
        <w:rPr>
          <w:rFonts w:ascii="Times New Roman" w:hAnsi="Times New Roman" w:cs="Times New Roman"/>
          <w:sz w:val="22"/>
          <w:szCs w:val="22"/>
        </w:rPr>
      </w:pPr>
    </w:p>
    <w:p w14:paraId="5C58907B" w14:textId="2E9C8C7F" w:rsidR="00BA66EF" w:rsidRPr="00577106" w:rsidRDefault="00577106" w:rsidP="00891C11">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Ц</w:t>
      </w:r>
      <w:r w:rsidR="000045BB" w:rsidRPr="00577106">
        <w:rPr>
          <w:rFonts w:ascii="Times New Roman" w:hAnsi="Times New Roman" w:cs="Times New Roman"/>
          <w:sz w:val="22"/>
          <w:szCs w:val="22"/>
        </w:rPr>
        <w:t>ели обработки предоставленных мною персональных данных</w:t>
      </w:r>
      <w:r w:rsidR="00BA66EF" w:rsidRPr="00577106">
        <w:rPr>
          <w:rFonts w:ascii="Times New Roman" w:hAnsi="Times New Roman" w:cs="Times New Roman"/>
          <w:sz w:val="22"/>
          <w:szCs w:val="22"/>
        </w:rPr>
        <w:t>:</w:t>
      </w:r>
    </w:p>
    <w:tbl>
      <w:tblPr>
        <w:tblStyle w:val="af"/>
        <w:tblW w:w="0" w:type="auto"/>
        <w:tblLook w:val="04A0" w:firstRow="1" w:lastRow="0" w:firstColumn="1" w:lastColumn="0" w:noHBand="0" w:noVBand="1"/>
      </w:tblPr>
      <w:tblGrid>
        <w:gridCol w:w="7145"/>
        <w:gridCol w:w="2200"/>
      </w:tblGrid>
      <w:tr w:rsidR="00100832" w:rsidRPr="00577106" w14:paraId="72F1C050" w14:textId="77777777" w:rsidTr="00405066">
        <w:tc>
          <w:tcPr>
            <w:tcW w:w="7146" w:type="dxa"/>
          </w:tcPr>
          <w:p w14:paraId="36091866" w14:textId="2434E192" w:rsidR="00100832" w:rsidRPr="00577106" w:rsidRDefault="00100832" w:rsidP="00100832">
            <w:pPr>
              <w:jc w:val="center"/>
              <w:rPr>
                <w:rFonts w:ascii="Times New Roman" w:hAnsi="Times New Roman" w:cs="Times New Roman"/>
                <w:b/>
                <w:sz w:val="20"/>
                <w:szCs w:val="20"/>
              </w:rPr>
            </w:pPr>
            <w:r w:rsidRPr="00577106">
              <w:rPr>
                <w:rFonts w:ascii="Times New Roman" w:hAnsi="Times New Roman" w:cs="Times New Roman"/>
                <w:b/>
                <w:sz w:val="20"/>
                <w:szCs w:val="20"/>
              </w:rPr>
              <w:t>Наименование цели</w:t>
            </w:r>
          </w:p>
        </w:tc>
        <w:tc>
          <w:tcPr>
            <w:tcW w:w="2200" w:type="dxa"/>
          </w:tcPr>
          <w:p w14:paraId="2DDC2E87" w14:textId="2D04A129" w:rsidR="00100832" w:rsidRPr="00577106" w:rsidRDefault="0085615F" w:rsidP="00100832">
            <w:pPr>
              <w:jc w:val="center"/>
              <w:rPr>
                <w:rFonts w:ascii="Times New Roman" w:hAnsi="Times New Roman" w:cs="Times New Roman"/>
                <w:b/>
                <w:sz w:val="20"/>
                <w:szCs w:val="20"/>
              </w:rPr>
            </w:pPr>
            <w:r w:rsidRPr="00577106">
              <w:rPr>
                <w:rFonts w:ascii="Times New Roman" w:hAnsi="Times New Roman" w:cs="Times New Roman"/>
                <w:b/>
                <w:sz w:val="20"/>
                <w:szCs w:val="20"/>
              </w:rPr>
              <w:t>Отметка о включении</w:t>
            </w:r>
          </w:p>
        </w:tc>
      </w:tr>
      <w:tr w:rsidR="00100832" w:rsidRPr="00577106" w14:paraId="7AA7754B" w14:textId="77777777" w:rsidTr="00405066">
        <w:tc>
          <w:tcPr>
            <w:tcW w:w="7146" w:type="dxa"/>
          </w:tcPr>
          <w:p w14:paraId="3F6BC402" w14:textId="77777777" w:rsidR="00100832" w:rsidRPr="00577106" w:rsidRDefault="00100832" w:rsidP="00100832">
            <w:pPr>
              <w:jc w:val="center"/>
              <w:rPr>
                <w:rFonts w:ascii="Times New Roman" w:hAnsi="Times New Roman" w:cs="Times New Roman"/>
                <w:b/>
                <w:sz w:val="20"/>
                <w:szCs w:val="20"/>
              </w:rPr>
            </w:pPr>
            <w:r w:rsidRPr="00577106">
              <w:rPr>
                <w:rFonts w:ascii="Times New Roman" w:hAnsi="Times New Roman" w:cs="Times New Roman"/>
                <w:b/>
                <w:sz w:val="20"/>
                <w:szCs w:val="20"/>
              </w:rPr>
              <w:t>1</w:t>
            </w:r>
          </w:p>
        </w:tc>
        <w:tc>
          <w:tcPr>
            <w:tcW w:w="2200" w:type="dxa"/>
          </w:tcPr>
          <w:p w14:paraId="244B5FD0" w14:textId="77777777" w:rsidR="00100832" w:rsidRPr="00577106" w:rsidRDefault="00100832" w:rsidP="00100832">
            <w:pPr>
              <w:jc w:val="center"/>
              <w:rPr>
                <w:rFonts w:ascii="Times New Roman" w:hAnsi="Times New Roman" w:cs="Times New Roman"/>
                <w:b/>
                <w:sz w:val="20"/>
                <w:szCs w:val="20"/>
              </w:rPr>
            </w:pPr>
            <w:r w:rsidRPr="00577106">
              <w:rPr>
                <w:rFonts w:ascii="Times New Roman" w:hAnsi="Times New Roman" w:cs="Times New Roman"/>
                <w:b/>
                <w:sz w:val="20"/>
                <w:szCs w:val="20"/>
              </w:rPr>
              <w:t>2</w:t>
            </w:r>
          </w:p>
        </w:tc>
      </w:tr>
      <w:tr w:rsidR="00100832" w:rsidRPr="00405066" w14:paraId="15E759C8" w14:textId="77777777" w:rsidTr="00405066">
        <w:tc>
          <w:tcPr>
            <w:tcW w:w="7146" w:type="dxa"/>
          </w:tcPr>
          <w:p w14:paraId="054BAA12" w14:textId="249C33A5" w:rsidR="00100832" w:rsidRPr="00405066" w:rsidRDefault="00100832" w:rsidP="00100832">
            <w:pPr>
              <w:rPr>
                <w:rFonts w:ascii="Times New Roman" w:hAnsi="Times New Roman" w:cs="Times New Roman"/>
                <w:sz w:val="20"/>
                <w:szCs w:val="20"/>
              </w:rPr>
            </w:pPr>
            <w:r w:rsidRPr="00405066">
              <w:rPr>
                <w:rFonts w:ascii="Times New Roman" w:hAnsi="Times New Roman" w:cs="Times New Roman"/>
                <w:sz w:val="20"/>
                <w:szCs w:val="20"/>
              </w:rPr>
              <w:t xml:space="preserve">Обеспечения выполнения уставной деятельности </w:t>
            </w:r>
            <w:r w:rsidR="00405066" w:rsidRPr="00405066">
              <w:rPr>
                <w:rFonts w:ascii="Times New Roman" w:hAnsi="Times New Roman" w:cs="Times New Roman"/>
                <w:sz w:val="20"/>
                <w:szCs w:val="20"/>
              </w:rPr>
              <w:t xml:space="preserve">оператора </w:t>
            </w:r>
            <w:proofErr w:type="spellStart"/>
            <w:r w:rsidR="00405066" w:rsidRPr="00405066">
              <w:rPr>
                <w:rFonts w:ascii="Times New Roman" w:hAnsi="Times New Roman" w:cs="Times New Roman"/>
                <w:sz w:val="20"/>
                <w:szCs w:val="20"/>
              </w:rPr>
              <w:t>ПДн</w:t>
            </w:r>
            <w:proofErr w:type="spellEnd"/>
          </w:p>
        </w:tc>
        <w:tc>
          <w:tcPr>
            <w:tcW w:w="2200" w:type="dxa"/>
          </w:tcPr>
          <w:p w14:paraId="42C836B3" w14:textId="0A1FF92D" w:rsidR="00100832" w:rsidRPr="00405066" w:rsidRDefault="0085615F" w:rsidP="0085615F">
            <w:pPr>
              <w:jc w:val="center"/>
              <w:rPr>
                <w:rFonts w:ascii="Times New Roman" w:hAnsi="Times New Roman" w:cs="Times New Roman"/>
                <w:sz w:val="20"/>
                <w:szCs w:val="20"/>
              </w:rPr>
            </w:pPr>
            <w:r w:rsidRPr="00405066">
              <w:rPr>
                <w:rFonts w:ascii="Times New Roman" w:hAnsi="Times New Roman" w:cs="Times New Roman"/>
                <w:sz w:val="20"/>
                <w:szCs w:val="20"/>
              </w:rPr>
              <w:t>включено</w:t>
            </w:r>
          </w:p>
        </w:tc>
      </w:tr>
      <w:tr w:rsidR="00405066" w:rsidRPr="00405066" w14:paraId="0621B77F" w14:textId="77777777" w:rsidTr="00405066">
        <w:tc>
          <w:tcPr>
            <w:tcW w:w="7146" w:type="dxa"/>
          </w:tcPr>
          <w:p w14:paraId="2587145D" w14:textId="04DAA16D" w:rsidR="00405066" w:rsidRPr="00405066" w:rsidRDefault="00405066" w:rsidP="00405066">
            <w:pPr>
              <w:rPr>
                <w:rFonts w:ascii="Times New Roman" w:hAnsi="Times New Roman" w:cs="Times New Roman"/>
                <w:sz w:val="20"/>
                <w:szCs w:val="20"/>
              </w:rPr>
            </w:pPr>
            <w:r w:rsidRPr="00405066">
              <w:rPr>
                <w:rFonts w:ascii="Times New Roman" w:hAnsi="Times New Roman" w:cs="Times New Roman"/>
                <w:sz w:val="20"/>
                <w:szCs w:val="20"/>
              </w:rPr>
              <w:t>Обеспечение кадрового делопроизводства</w:t>
            </w:r>
          </w:p>
        </w:tc>
        <w:tc>
          <w:tcPr>
            <w:tcW w:w="2200" w:type="dxa"/>
          </w:tcPr>
          <w:p w14:paraId="4A24F041" w14:textId="314ED3A9" w:rsidR="00405066" w:rsidRPr="00405066" w:rsidRDefault="00405066" w:rsidP="00405066">
            <w:pPr>
              <w:jc w:val="center"/>
              <w:rPr>
                <w:rFonts w:ascii="Times New Roman" w:hAnsi="Times New Roman" w:cs="Times New Roman"/>
                <w:sz w:val="20"/>
                <w:szCs w:val="20"/>
              </w:rPr>
            </w:pPr>
            <w:r w:rsidRPr="00405066">
              <w:rPr>
                <w:rFonts w:ascii="Times New Roman" w:hAnsi="Times New Roman" w:cs="Times New Roman"/>
                <w:sz w:val="20"/>
                <w:szCs w:val="20"/>
              </w:rPr>
              <w:t>включено</w:t>
            </w:r>
          </w:p>
        </w:tc>
      </w:tr>
      <w:tr w:rsidR="00405066" w:rsidRPr="00405066" w14:paraId="68E34491" w14:textId="77777777" w:rsidTr="00405066">
        <w:tc>
          <w:tcPr>
            <w:tcW w:w="7146" w:type="dxa"/>
          </w:tcPr>
          <w:p w14:paraId="0B9A66C3" w14:textId="08097CEF" w:rsidR="00405066" w:rsidRPr="00405066" w:rsidRDefault="00405066" w:rsidP="00405066">
            <w:pPr>
              <w:rPr>
                <w:rFonts w:ascii="Times New Roman" w:hAnsi="Times New Roman" w:cs="Times New Roman"/>
                <w:sz w:val="20"/>
                <w:szCs w:val="20"/>
              </w:rPr>
            </w:pPr>
            <w:r w:rsidRPr="00405066">
              <w:rPr>
                <w:rFonts w:ascii="Times New Roman" w:hAnsi="Times New Roman" w:cs="Times New Roman"/>
                <w:sz w:val="20"/>
                <w:szCs w:val="20"/>
              </w:rPr>
              <w:t>Обеспечение бухгалтерского делопроизводства</w:t>
            </w:r>
          </w:p>
        </w:tc>
        <w:tc>
          <w:tcPr>
            <w:tcW w:w="2200" w:type="dxa"/>
          </w:tcPr>
          <w:p w14:paraId="3D650E52" w14:textId="381ABB82" w:rsidR="00405066" w:rsidRPr="00405066" w:rsidRDefault="00405066" w:rsidP="00405066">
            <w:pPr>
              <w:jc w:val="center"/>
              <w:rPr>
                <w:rFonts w:ascii="Times New Roman" w:hAnsi="Times New Roman" w:cs="Times New Roman"/>
                <w:sz w:val="20"/>
                <w:szCs w:val="20"/>
              </w:rPr>
            </w:pPr>
            <w:r w:rsidRPr="00405066">
              <w:rPr>
                <w:rFonts w:ascii="Times New Roman" w:hAnsi="Times New Roman" w:cs="Times New Roman"/>
                <w:sz w:val="20"/>
                <w:szCs w:val="20"/>
              </w:rPr>
              <w:t>включено</w:t>
            </w:r>
          </w:p>
        </w:tc>
      </w:tr>
    </w:tbl>
    <w:p w14:paraId="2DA78FE9" w14:textId="77777777" w:rsidR="00100832" w:rsidRPr="00BE5896" w:rsidRDefault="00100832" w:rsidP="00541AB0">
      <w:pPr>
        <w:widowControl w:val="0"/>
        <w:tabs>
          <w:tab w:val="left" w:pos="1134"/>
        </w:tabs>
        <w:autoSpaceDE w:val="0"/>
        <w:autoSpaceDN w:val="0"/>
        <w:adjustRightInd w:val="0"/>
        <w:jc w:val="both"/>
        <w:rPr>
          <w:sz w:val="22"/>
          <w:szCs w:val="22"/>
        </w:rPr>
      </w:pPr>
    </w:p>
    <w:p w14:paraId="1CE0560E" w14:textId="3A2142D5" w:rsidR="00BA66EF" w:rsidRPr="0050031D" w:rsidRDefault="00C274C3" w:rsidP="00405066">
      <w:pPr>
        <w:pStyle w:val="ConsPlusNonformat"/>
        <w:rPr>
          <w:rFonts w:ascii="Times New Roman" w:hAnsi="Times New Roman" w:cs="Times New Roman"/>
          <w:b/>
          <w:i/>
          <w:sz w:val="24"/>
          <w:szCs w:val="24"/>
        </w:rPr>
      </w:pPr>
      <w:r w:rsidRPr="0050031D">
        <w:rPr>
          <w:rFonts w:ascii="Times New Roman" w:hAnsi="Times New Roman" w:cs="Times New Roman"/>
          <w:b/>
          <w:sz w:val="24"/>
          <w:szCs w:val="24"/>
        </w:rPr>
        <w:t>ДАЮ СОГЛАСИЕ</w:t>
      </w:r>
      <w:r w:rsidR="00405066" w:rsidRPr="0050031D">
        <w:rPr>
          <w:rFonts w:ascii="Times New Roman" w:hAnsi="Times New Roman" w:cs="Times New Roman"/>
          <w:b/>
          <w:sz w:val="24"/>
          <w:szCs w:val="24"/>
        </w:rPr>
        <w:t xml:space="preserve"> </w:t>
      </w:r>
      <w:r w:rsidR="00600469">
        <w:rPr>
          <w:rFonts w:ascii="Times New Roman" w:hAnsi="Times New Roman" w:cs="Times New Roman"/>
          <w:b/>
          <w:sz w:val="24"/>
          <w:szCs w:val="24"/>
        </w:rPr>
        <w:t>____________</w:t>
      </w:r>
      <w:r w:rsidR="00BA66EF" w:rsidRPr="0050031D">
        <w:rPr>
          <w:rFonts w:ascii="Times New Roman" w:hAnsi="Times New Roman" w:cs="Times New Roman"/>
          <w:sz w:val="24"/>
          <w:szCs w:val="24"/>
        </w:rPr>
        <w:t>,</w:t>
      </w:r>
      <w:r w:rsidR="00BD7963" w:rsidRPr="0050031D">
        <w:rPr>
          <w:rFonts w:ascii="Times New Roman" w:hAnsi="Times New Roman" w:cs="Times New Roman"/>
          <w:sz w:val="24"/>
          <w:szCs w:val="24"/>
        </w:rPr>
        <w:t xml:space="preserve"> </w:t>
      </w:r>
      <w:r w:rsidR="001A3B19" w:rsidRPr="001A3B19">
        <w:rPr>
          <w:rFonts w:ascii="Times New Roman" w:hAnsi="Times New Roman" w:cs="Times New Roman"/>
          <w:sz w:val="24"/>
          <w:szCs w:val="24"/>
          <w:highlight w:val="yellow"/>
          <w:lang w:eastAsia="ar-SA"/>
        </w:rPr>
        <w:t xml:space="preserve">ОГРН </w:t>
      </w:r>
      <w:r w:rsidR="001A3B19" w:rsidRPr="001A3B19">
        <w:rPr>
          <w:rFonts w:ascii="Times New Roman" w:hAnsi="Times New Roman" w:cs="Times New Roman"/>
          <w:color w:val="202124"/>
          <w:sz w:val="24"/>
          <w:szCs w:val="24"/>
          <w:highlight w:val="yellow"/>
          <w:shd w:val="clear" w:color="auto" w:fill="FFFFFF"/>
        </w:rPr>
        <w:t>000000000000</w:t>
      </w:r>
      <w:r w:rsidR="001A3B19" w:rsidRPr="001A3B19">
        <w:rPr>
          <w:rFonts w:ascii="Times New Roman" w:hAnsi="Times New Roman" w:cs="Times New Roman"/>
          <w:sz w:val="24"/>
          <w:szCs w:val="24"/>
          <w:highlight w:val="yellow"/>
        </w:rPr>
        <w:t xml:space="preserve">, </w:t>
      </w:r>
      <w:r w:rsidR="001A3B19" w:rsidRPr="001A3B19">
        <w:rPr>
          <w:rFonts w:ascii="Times New Roman" w:hAnsi="Times New Roman" w:cs="Times New Roman"/>
          <w:sz w:val="24"/>
          <w:szCs w:val="24"/>
          <w:highlight w:val="yellow"/>
          <w:lang w:eastAsia="ar-SA"/>
        </w:rPr>
        <w:t xml:space="preserve">ИНН </w:t>
      </w:r>
      <w:r w:rsidR="001A3B19" w:rsidRPr="001A3B19">
        <w:rPr>
          <w:rFonts w:ascii="Times New Roman" w:hAnsi="Times New Roman" w:cs="Times New Roman"/>
          <w:color w:val="040C28"/>
          <w:sz w:val="24"/>
          <w:szCs w:val="24"/>
          <w:highlight w:val="yellow"/>
        </w:rPr>
        <w:t>000000000000</w:t>
      </w:r>
      <w:r w:rsidR="00BD7963" w:rsidRPr="0050031D">
        <w:rPr>
          <w:rFonts w:ascii="Times New Roman" w:hAnsi="Times New Roman" w:cs="Times New Roman"/>
          <w:sz w:val="24"/>
          <w:szCs w:val="24"/>
        </w:rPr>
        <w:t xml:space="preserve">, </w:t>
      </w:r>
    </w:p>
    <w:p w14:paraId="0F37C29D" w14:textId="3E875F4D" w:rsidR="003F1DF3" w:rsidRPr="0029200A" w:rsidRDefault="00BA66EF" w:rsidP="00405066">
      <w:pPr>
        <w:pStyle w:val="ConsPlusNonformat"/>
        <w:jc w:val="both"/>
        <w:rPr>
          <w:rFonts w:ascii="Times New Roman" w:hAnsi="Times New Roman" w:cs="Times New Roman"/>
          <w:i/>
          <w:sz w:val="24"/>
          <w:szCs w:val="24"/>
        </w:rPr>
      </w:pPr>
      <w:r w:rsidRPr="0050031D">
        <w:rPr>
          <w:rFonts w:ascii="Times New Roman" w:hAnsi="Times New Roman" w:cs="Times New Roman"/>
          <w:sz w:val="24"/>
          <w:szCs w:val="24"/>
        </w:rPr>
        <w:t xml:space="preserve">находящемуся по адресу: </w:t>
      </w:r>
      <w:r w:rsidR="00196669" w:rsidRPr="0050031D">
        <w:rPr>
          <w:rFonts w:ascii="Times New Roman" w:hAnsi="Times New Roman" w:cs="Times New Roman"/>
          <w:i/>
          <w:sz w:val="24"/>
          <w:szCs w:val="24"/>
        </w:rPr>
        <w:t>___________________________________________</w:t>
      </w:r>
      <w:r w:rsidR="00405066" w:rsidRPr="0050031D">
        <w:rPr>
          <w:rFonts w:ascii="Times New Roman" w:hAnsi="Times New Roman" w:cs="Times New Roman"/>
          <w:i/>
          <w:sz w:val="24"/>
          <w:szCs w:val="24"/>
        </w:rPr>
        <w:t>.</w:t>
      </w:r>
      <w:r w:rsidRPr="0029200A">
        <w:rPr>
          <w:rFonts w:ascii="Times New Roman" w:hAnsi="Times New Roman" w:cs="Times New Roman"/>
          <w:i/>
          <w:sz w:val="24"/>
          <w:szCs w:val="24"/>
        </w:rPr>
        <w:t xml:space="preserve"> </w:t>
      </w:r>
    </w:p>
    <w:p w14:paraId="2881D4C1" w14:textId="77777777" w:rsidR="003F1DF3" w:rsidRDefault="003F1DF3" w:rsidP="00541AB0">
      <w:pPr>
        <w:pStyle w:val="ConsPlusNonformat"/>
        <w:rPr>
          <w:rFonts w:ascii="Times New Roman" w:hAnsi="Times New Roman" w:cs="Times New Roman"/>
          <w:i/>
          <w:sz w:val="22"/>
          <w:szCs w:val="22"/>
        </w:rPr>
      </w:pPr>
    </w:p>
    <w:p w14:paraId="4DFA567F" w14:textId="491BEB79" w:rsidR="00BA66EF" w:rsidRDefault="00BA66EF" w:rsidP="00541AB0">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на обработку моих персональных данных, а именно:</w:t>
      </w:r>
    </w:p>
    <w:tbl>
      <w:tblPr>
        <w:tblStyle w:val="af"/>
        <w:tblW w:w="0" w:type="auto"/>
        <w:tblLook w:val="04A0" w:firstRow="1" w:lastRow="0" w:firstColumn="1" w:lastColumn="0" w:noHBand="0" w:noVBand="1"/>
      </w:tblPr>
      <w:tblGrid>
        <w:gridCol w:w="2621"/>
        <w:gridCol w:w="6724"/>
      </w:tblGrid>
      <w:tr w:rsidR="00577106" w:rsidRPr="00577106" w14:paraId="58A3F48E" w14:textId="77777777" w:rsidTr="00577106">
        <w:tc>
          <w:tcPr>
            <w:tcW w:w="2660" w:type="dxa"/>
          </w:tcPr>
          <w:p w14:paraId="7A9E76FD" w14:textId="0E49349A" w:rsidR="00577106" w:rsidRPr="00577106" w:rsidRDefault="00C10365" w:rsidP="00577106">
            <w:pPr>
              <w:jc w:val="center"/>
              <w:rPr>
                <w:rFonts w:ascii="Times New Roman" w:hAnsi="Times New Roman" w:cs="Times New Roman"/>
                <w:b/>
                <w:sz w:val="20"/>
                <w:szCs w:val="20"/>
              </w:rPr>
            </w:pPr>
            <w:r>
              <w:rPr>
                <w:rFonts w:ascii="Times New Roman" w:hAnsi="Times New Roman" w:cs="Times New Roman"/>
                <w:b/>
                <w:sz w:val="20"/>
                <w:szCs w:val="20"/>
                <w:shd w:val="clear" w:color="auto" w:fill="FFFFFF"/>
              </w:rPr>
              <w:t>Категория</w:t>
            </w:r>
            <w:r w:rsidR="00577106" w:rsidRPr="00577106">
              <w:rPr>
                <w:rFonts w:ascii="Times New Roman" w:hAnsi="Times New Roman" w:cs="Times New Roman"/>
                <w:b/>
                <w:sz w:val="20"/>
                <w:szCs w:val="20"/>
                <w:shd w:val="clear" w:color="auto" w:fill="FFFFFF"/>
              </w:rPr>
              <w:t xml:space="preserve"> персональных данных</w:t>
            </w:r>
          </w:p>
        </w:tc>
        <w:tc>
          <w:tcPr>
            <w:tcW w:w="6912" w:type="dxa"/>
          </w:tcPr>
          <w:p w14:paraId="2C47C6D7" w14:textId="3EF009F9" w:rsidR="00577106" w:rsidRPr="00577106" w:rsidRDefault="00C10365" w:rsidP="00577106">
            <w:pPr>
              <w:jc w:val="center"/>
              <w:rPr>
                <w:rFonts w:ascii="Times New Roman" w:hAnsi="Times New Roman" w:cs="Times New Roman"/>
                <w:b/>
                <w:sz w:val="20"/>
                <w:szCs w:val="20"/>
              </w:rPr>
            </w:pPr>
            <w:r>
              <w:rPr>
                <w:rFonts w:ascii="Times New Roman" w:hAnsi="Times New Roman" w:cs="Times New Roman"/>
                <w:b/>
                <w:sz w:val="20"/>
                <w:szCs w:val="20"/>
                <w:shd w:val="clear" w:color="auto" w:fill="FFFFFF"/>
              </w:rPr>
              <w:t>П</w:t>
            </w:r>
            <w:r w:rsidR="00577106" w:rsidRPr="00577106">
              <w:rPr>
                <w:rFonts w:ascii="Times New Roman" w:hAnsi="Times New Roman" w:cs="Times New Roman"/>
                <w:b/>
                <w:sz w:val="20"/>
                <w:szCs w:val="20"/>
                <w:shd w:val="clear" w:color="auto" w:fill="FFFFFF"/>
              </w:rPr>
              <w:t>еречень персональных данных</w:t>
            </w:r>
          </w:p>
        </w:tc>
      </w:tr>
      <w:tr w:rsidR="00577106" w:rsidRPr="00577106" w14:paraId="087CAC83" w14:textId="77777777" w:rsidTr="00577106">
        <w:tc>
          <w:tcPr>
            <w:tcW w:w="2660" w:type="dxa"/>
          </w:tcPr>
          <w:p w14:paraId="24E9CC3F" w14:textId="77777777" w:rsidR="00577106" w:rsidRPr="00577106" w:rsidRDefault="00577106" w:rsidP="00577106">
            <w:pPr>
              <w:jc w:val="center"/>
              <w:rPr>
                <w:rFonts w:ascii="Times New Roman" w:hAnsi="Times New Roman" w:cs="Times New Roman"/>
                <w:b/>
                <w:sz w:val="20"/>
                <w:szCs w:val="20"/>
              </w:rPr>
            </w:pPr>
            <w:r w:rsidRPr="00577106">
              <w:rPr>
                <w:rFonts w:ascii="Times New Roman" w:hAnsi="Times New Roman" w:cs="Times New Roman"/>
                <w:b/>
                <w:sz w:val="20"/>
                <w:szCs w:val="20"/>
              </w:rPr>
              <w:t>1</w:t>
            </w:r>
          </w:p>
        </w:tc>
        <w:tc>
          <w:tcPr>
            <w:tcW w:w="6912" w:type="dxa"/>
          </w:tcPr>
          <w:p w14:paraId="384D4C80" w14:textId="77777777" w:rsidR="00577106" w:rsidRPr="00577106" w:rsidRDefault="00577106" w:rsidP="00577106">
            <w:pPr>
              <w:jc w:val="center"/>
              <w:rPr>
                <w:rFonts w:ascii="Times New Roman" w:hAnsi="Times New Roman" w:cs="Times New Roman"/>
                <w:b/>
                <w:sz w:val="20"/>
                <w:szCs w:val="20"/>
              </w:rPr>
            </w:pPr>
            <w:r w:rsidRPr="00577106">
              <w:rPr>
                <w:rFonts w:ascii="Times New Roman" w:hAnsi="Times New Roman" w:cs="Times New Roman"/>
                <w:b/>
                <w:sz w:val="20"/>
                <w:szCs w:val="20"/>
              </w:rPr>
              <w:t>2</w:t>
            </w:r>
          </w:p>
        </w:tc>
      </w:tr>
      <w:tr w:rsidR="00577106" w:rsidRPr="001A3B19" w14:paraId="50338F66" w14:textId="77777777" w:rsidTr="00577106">
        <w:tc>
          <w:tcPr>
            <w:tcW w:w="2660" w:type="dxa"/>
          </w:tcPr>
          <w:p w14:paraId="31F2C12F" w14:textId="0C2B729C" w:rsidR="00577106" w:rsidRPr="001A3B19" w:rsidRDefault="00676B75" w:rsidP="00577106">
            <w:pPr>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п</w:t>
            </w:r>
            <w:r w:rsidR="00577106" w:rsidRPr="001A3B19">
              <w:rPr>
                <w:rFonts w:ascii="Times New Roman" w:hAnsi="Times New Roman" w:cs="Times New Roman"/>
                <w:sz w:val="20"/>
                <w:szCs w:val="20"/>
                <w:highlight w:val="yellow"/>
              </w:rPr>
              <w:t>ерсональные данные</w:t>
            </w:r>
          </w:p>
        </w:tc>
        <w:tc>
          <w:tcPr>
            <w:tcW w:w="6912" w:type="dxa"/>
          </w:tcPr>
          <w:p w14:paraId="48E9E644" w14:textId="1BF365FE" w:rsidR="00577106" w:rsidRPr="001A3B19" w:rsidRDefault="00577106" w:rsidP="00577106">
            <w:pPr>
              <w:jc w:val="both"/>
              <w:rPr>
                <w:rFonts w:ascii="Times New Roman" w:hAnsi="Times New Roman" w:cs="Times New Roman"/>
                <w:sz w:val="20"/>
                <w:szCs w:val="20"/>
                <w:highlight w:val="yellow"/>
              </w:rPr>
            </w:pPr>
            <w:r w:rsidRPr="001A3B19">
              <w:rPr>
                <w:rFonts w:ascii="Times New Roman" w:hAnsi="Times New Roman" w:cs="Times New Roman"/>
                <w:i/>
                <w:sz w:val="20"/>
                <w:szCs w:val="20"/>
                <w:highlight w:val="yellow"/>
              </w:rPr>
              <w:t>дату рождения, гражданство, адрес места жительства, адрес постоянной регистрации, почтовый адрес, данные об образовании и его уровне, данные об трудовой деятельности, номер личного телефона, адрес личной электронной почты</w:t>
            </w:r>
          </w:p>
        </w:tc>
      </w:tr>
      <w:tr w:rsidR="00577106" w:rsidRPr="001A3B19" w14:paraId="628E9593" w14:textId="77777777" w:rsidTr="00577106">
        <w:tc>
          <w:tcPr>
            <w:tcW w:w="2660" w:type="dxa"/>
          </w:tcPr>
          <w:p w14:paraId="65112DF2" w14:textId="75E02A97" w:rsidR="00577106" w:rsidRPr="001A3B19" w:rsidRDefault="00676B75" w:rsidP="00577106">
            <w:pPr>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с</w:t>
            </w:r>
            <w:r w:rsidR="00577106" w:rsidRPr="001A3B19">
              <w:rPr>
                <w:rFonts w:ascii="Times New Roman" w:hAnsi="Times New Roman" w:cs="Times New Roman"/>
                <w:sz w:val="20"/>
                <w:szCs w:val="20"/>
                <w:highlight w:val="yellow"/>
              </w:rPr>
              <w:t>пециальные категории персональных данных</w:t>
            </w:r>
          </w:p>
        </w:tc>
        <w:tc>
          <w:tcPr>
            <w:tcW w:w="6912" w:type="dxa"/>
          </w:tcPr>
          <w:p w14:paraId="5F1C7A59" w14:textId="1123EE25" w:rsidR="00577106" w:rsidRPr="001A3B19" w:rsidRDefault="00C10365" w:rsidP="00C2326A">
            <w:pPr>
              <w:jc w:val="both"/>
              <w:rPr>
                <w:rFonts w:ascii="Times New Roman" w:hAnsi="Times New Roman" w:cs="Times New Roman"/>
                <w:sz w:val="20"/>
                <w:szCs w:val="20"/>
                <w:highlight w:val="yellow"/>
              </w:rPr>
            </w:pPr>
            <w:r w:rsidRPr="001A3B19">
              <w:rPr>
                <w:rFonts w:ascii="Times New Roman" w:hAnsi="Times New Roman" w:cs="Times New Roman"/>
                <w:i/>
                <w:sz w:val="20"/>
                <w:szCs w:val="20"/>
                <w:highlight w:val="yellow"/>
              </w:rPr>
              <w:t xml:space="preserve">предоставленное мною </w:t>
            </w:r>
            <w:r w:rsidR="00C2326A" w:rsidRPr="001A3B19">
              <w:rPr>
                <w:rFonts w:ascii="Times New Roman" w:hAnsi="Times New Roman" w:cs="Times New Roman"/>
                <w:i/>
                <w:sz w:val="20"/>
                <w:szCs w:val="20"/>
                <w:highlight w:val="yellow"/>
              </w:rPr>
              <w:t>медицинское заключение о годности или не годности по состоянию здоровья для занятия должности на судне</w:t>
            </w:r>
          </w:p>
        </w:tc>
      </w:tr>
      <w:tr w:rsidR="00577106" w:rsidRPr="001A3B19" w14:paraId="49214AFA" w14:textId="77777777" w:rsidTr="00577106">
        <w:tc>
          <w:tcPr>
            <w:tcW w:w="2660" w:type="dxa"/>
          </w:tcPr>
          <w:p w14:paraId="130D222A" w14:textId="3B666158" w:rsidR="00577106" w:rsidRPr="001A3B19" w:rsidRDefault="00676B75" w:rsidP="00577106">
            <w:pPr>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б</w:t>
            </w:r>
            <w:r w:rsidR="00C2326A" w:rsidRPr="001A3B19">
              <w:rPr>
                <w:rFonts w:ascii="Times New Roman" w:hAnsi="Times New Roman" w:cs="Times New Roman"/>
                <w:sz w:val="20"/>
                <w:szCs w:val="20"/>
                <w:highlight w:val="yellow"/>
              </w:rPr>
              <w:t>иометрические персональные данные</w:t>
            </w:r>
          </w:p>
        </w:tc>
        <w:tc>
          <w:tcPr>
            <w:tcW w:w="6912" w:type="dxa"/>
          </w:tcPr>
          <w:p w14:paraId="79E45F19" w14:textId="799ADD39" w:rsidR="00577106" w:rsidRPr="001A3B19" w:rsidRDefault="00C2326A" w:rsidP="0083107F">
            <w:pPr>
              <w:jc w:val="both"/>
              <w:rPr>
                <w:rFonts w:ascii="Times New Roman" w:hAnsi="Times New Roman" w:cs="Times New Roman"/>
                <w:sz w:val="20"/>
                <w:szCs w:val="20"/>
                <w:highlight w:val="yellow"/>
              </w:rPr>
            </w:pPr>
            <w:r w:rsidRPr="001A3B19">
              <w:rPr>
                <w:rFonts w:ascii="Times New Roman" w:hAnsi="Times New Roman" w:cs="Times New Roman"/>
                <w:i/>
                <w:sz w:val="20"/>
                <w:szCs w:val="20"/>
                <w:highlight w:val="yellow"/>
              </w:rPr>
              <w:t>предоставленное мною фотографическое изображение верхней половины моего тела, включая лицо</w:t>
            </w:r>
          </w:p>
        </w:tc>
      </w:tr>
    </w:tbl>
    <w:p w14:paraId="66DC641E" w14:textId="5E0472CF" w:rsidR="00BA66EF" w:rsidRPr="001A3B19" w:rsidRDefault="00C2326A" w:rsidP="00541AB0">
      <w:pPr>
        <w:pStyle w:val="ConsPlusNonformat"/>
        <w:jc w:val="both"/>
        <w:rPr>
          <w:rFonts w:ascii="Times New Roman" w:hAnsi="Times New Roman" w:cs="Times New Roman"/>
          <w:sz w:val="22"/>
          <w:szCs w:val="22"/>
          <w:highlight w:val="yellow"/>
        </w:rPr>
      </w:pPr>
      <w:r w:rsidRPr="001A3B19">
        <w:rPr>
          <w:rFonts w:ascii="Times New Roman" w:hAnsi="Times New Roman" w:cs="Times New Roman"/>
          <w:highlight w:val="yellow"/>
        </w:rPr>
        <w:t>____________________</w:t>
      </w:r>
      <w:r w:rsidR="00BA66EF" w:rsidRPr="001A3B19">
        <w:rPr>
          <w:rFonts w:ascii="Times New Roman" w:hAnsi="Times New Roman" w:cs="Times New Roman"/>
          <w:highlight w:val="yellow"/>
        </w:rPr>
        <w:t>________________________</w:t>
      </w:r>
      <w:r w:rsidR="00BA66EF" w:rsidRPr="001A3B19">
        <w:rPr>
          <w:rFonts w:ascii="Times New Roman" w:hAnsi="Times New Roman" w:cs="Times New Roman"/>
          <w:sz w:val="22"/>
          <w:szCs w:val="22"/>
          <w:highlight w:val="yellow"/>
        </w:rPr>
        <w:t>_________________________________________</w:t>
      </w:r>
    </w:p>
    <w:p w14:paraId="2FF9CDEF" w14:textId="613C22FD" w:rsidR="00BA66EF" w:rsidRPr="001A3B19" w:rsidRDefault="00BA66EF" w:rsidP="00541AB0">
      <w:pPr>
        <w:pStyle w:val="ConsPlusNonformat"/>
        <w:jc w:val="center"/>
        <w:rPr>
          <w:rFonts w:ascii="Times New Roman" w:hAnsi="Times New Roman" w:cs="Times New Roman"/>
          <w:highlight w:val="yellow"/>
        </w:rPr>
      </w:pPr>
      <w:r w:rsidRPr="001A3B19">
        <w:rPr>
          <w:rFonts w:ascii="Times New Roman" w:hAnsi="Times New Roman" w:cs="Times New Roman"/>
          <w:highlight w:val="yellow"/>
        </w:rPr>
        <w:t>(перечень персональных данных, на обработку которых</w:t>
      </w:r>
    </w:p>
    <w:p w14:paraId="1D5E070B" w14:textId="77777777" w:rsidR="00BA66EF" w:rsidRPr="001A3B19" w:rsidRDefault="00BA66EF" w:rsidP="00541AB0">
      <w:pPr>
        <w:pStyle w:val="ConsPlusNonformat"/>
        <w:jc w:val="center"/>
        <w:rPr>
          <w:rFonts w:ascii="Times New Roman" w:hAnsi="Times New Roman" w:cs="Times New Roman"/>
          <w:sz w:val="22"/>
          <w:szCs w:val="22"/>
          <w:highlight w:val="yellow"/>
        </w:rPr>
      </w:pPr>
      <w:r w:rsidRPr="001A3B19">
        <w:rPr>
          <w:rFonts w:ascii="Times New Roman" w:hAnsi="Times New Roman" w:cs="Times New Roman"/>
          <w:highlight w:val="yellow"/>
        </w:rPr>
        <w:t>дается согласие субъекта персональных данных</w:t>
      </w:r>
      <w:r w:rsidRPr="001A3B19">
        <w:rPr>
          <w:rFonts w:ascii="Times New Roman" w:hAnsi="Times New Roman" w:cs="Times New Roman"/>
          <w:sz w:val="22"/>
          <w:szCs w:val="22"/>
          <w:highlight w:val="yellow"/>
        </w:rPr>
        <w:t>)</w:t>
      </w:r>
    </w:p>
    <w:p w14:paraId="0A5D78CE" w14:textId="77777777" w:rsidR="00081688" w:rsidRPr="001A3B19" w:rsidRDefault="00081688" w:rsidP="00BE6CAC">
      <w:pPr>
        <w:jc w:val="both"/>
        <w:rPr>
          <w:sz w:val="22"/>
          <w:szCs w:val="22"/>
          <w:highlight w:val="yellow"/>
        </w:rPr>
      </w:pPr>
    </w:p>
    <w:p w14:paraId="02B6B2C3" w14:textId="0419E461" w:rsidR="00BE6CAC" w:rsidRPr="001A3B19" w:rsidRDefault="00BE6CAC" w:rsidP="00BE6CAC">
      <w:pPr>
        <w:jc w:val="both"/>
        <w:rPr>
          <w:sz w:val="22"/>
          <w:szCs w:val="22"/>
          <w:highlight w:val="yellow"/>
        </w:rPr>
      </w:pPr>
      <w:r w:rsidRPr="001A3B19">
        <w:rPr>
          <w:sz w:val="22"/>
          <w:szCs w:val="22"/>
          <w:highlight w:val="yellow"/>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r w:rsidR="0050603E" w:rsidRPr="001A3B19">
        <w:rPr>
          <w:sz w:val="22"/>
          <w:szCs w:val="22"/>
          <w:highlight w:val="yellow"/>
        </w:rPr>
        <w:tab/>
      </w:r>
    </w:p>
    <w:p w14:paraId="2F875FC3" w14:textId="77777777" w:rsidR="00BE6CAC" w:rsidRPr="001A3B19" w:rsidRDefault="00BE6CAC" w:rsidP="00541AB0">
      <w:pPr>
        <w:pStyle w:val="ConsPlusNonformat"/>
        <w:jc w:val="both"/>
        <w:rPr>
          <w:rFonts w:ascii="Times New Roman" w:hAnsi="Times New Roman" w:cs="Times New Roman"/>
          <w:sz w:val="22"/>
          <w:szCs w:val="22"/>
          <w:highlight w:val="yellow"/>
        </w:rPr>
      </w:pPr>
    </w:p>
    <w:tbl>
      <w:tblPr>
        <w:tblStyle w:val="af"/>
        <w:tblW w:w="0" w:type="auto"/>
        <w:tblLook w:val="04A0" w:firstRow="1" w:lastRow="0" w:firstColumn="1" w:lastColumn="0" w:noHBand="0" w:noVBand="1"/>
      </w:tblPr>
      <w:tblGrid>
        <w:gridCol w:w="2623"/>
        <w:gridCol w:w="6722"/>
      </w:tblGrid>
      <w:tr w:rsidR="00BE6CAC" w:rsidRPr="001A3B19" w14:paraId="44B6DEB9" w14:textId="77777777" w:rsidTr="004F7237">
        <w:tc>
          <w:tcPr>
            <w:tcW w:w="2623" w:type="dxa"/>
          </w:tcPr>
          <w:p w14:paraId="7C0CDE80" w14:textId="49870592" w:rsidR="00BE6CAC" w:rsidRPr="001A3B19" w:rsidRDefault="00BE6CAC" w:rsidP="00140A99">
            <w:pPr>
              <w:jc w:val="center"/>
              <w:rPr>
                <w:rFonts w:ascii="Times New Roman" w:hAnsi="Times New Roman" w:cs="Times New Roman"/>
                <w:b/>
                <w:sz w:val="20"/>
                <w:szCs w:val="20"/>
                <w:highlight w:val="yellow"/>
              </w:rPr>
            </w:pPr>
            <w:r w:rsidRPr="001A3B19">
              <w:rPr>
                <w:rFonts w:ascii="Times New Roman" w:hAnsi="Times New Roman" w:cs="Times New Roman"/>
                <w:b/>
                <w:sz w:val="20"/>
                <w:szCs w:val="20"/>
                <w:highlight w:val="yellow"/>
                <w:shd w:val="clear" w:color="auto" w:fill="FFFFFF"/>
              </w:rPr>
              <w:t>Действие</w:t>
            </w:r>
          </w:p>
        </w:tc>
        <w:tc>
          <w:tcPr>
            <w:tcW w:w="6723" w:type="dxa"/>
          </w:tcPr>
          <w:p w14:paraId="14C0D4F8" w14:textId="7D7EA4BC" w:rsidR="00BE6CAC" w:rsidRPr="001A3B19" w:rsidRDefault="00BE6CAC" w:rsidP="00140A99">
            <w:pPr>
              <w:jc w:val="center"/>
              <w:rPr>
                <w:rFonts w:ascii="Times New Roman" w:hAnsi="Times New Roman" w:cs="Times New Roman"/>
                <w:b/>
                <w:sz w:val="20"/>
                <w:szCs w:val="20"/>
                <w:highlight w:val="yellow"/>
              </w:rPr>
            </w:pPr>
            <w:r w:rsidRPr="001A3B19">
              <w:rPr>
                <w:rFonts w:ascii="Times New Roman" w:hAnsi="Times New Roman" w:cs="Times New Roman"/>
                <w:b/>
                <w:sz w:val="20"/>
                <w:szCs w:val="20"/>
                <w:highlight w:val="yellow"/>
                <w:shd w:val="clear" w:color="auto" w:fill="FFFFFF"/>
              </w:rPr>
              <w:t>Общее описание способов обработки персональных данных</w:t>
            </w:r>
          </w:p>
        </w:tc>
      </w:tr>
      <w:tr w:rsidR="00BE6CAC" w:rsidRPr="001A3B19" w14:paraId="53FBCBBF" w14:textId="77777777" w:rsidTr="004F7237">
        <w:tc>
          <w:tcPr>
            <w:tcW w:w="2623" w:type="dxa"/>
          </w:tcPr>
          <w:p w14:paraId="368B34A0" w14:textId="77777777" w:rsidR="00BE6CAC" w:rsidRPr="001A3B19" w:rsidRDefault="00BE6CAC" w:rsidP="00140A99">
            <w:pPr>
              <w:jc w:val="center"/>
              <w:rPr>
                <w:rFonts w:ascii="Times New Roman" w:hAnsi="Times New Roman" w:cs="Times New Roman"/>
                <w:b/>
                <w:sz w:val="20"/>
                <w:szCs w:val="20"/>
                <w:highlight w:val="yellow"/>
              </w:rPr>
            </w:pPr>
            <w:r w:rsidRPr="001A3B19">
              <w:rPr>
                <w:rFonts w:ascii="Times New Roman" w:hAnsi="Times New Roman" w:cs="Times New Roman"/>
                <w:b/>
                <w:sz w:val="20"/>
                <w:szCs w:val="20"/>
                <w:highlight w:val="yellow"/>
              </w:rPr>
              <w:t>1</w:t>
            </w:r>
          </w:p>
        </w:tc>
        <w:tc>
          <w:tcPr>
            <w:tcW w:w="6723" w:type="dxa"/>
          </w:tcPr>
          <w:p w14:paraId="156EBAAA" w14:textId="77777777" w:rsidR="00BE6CAC" w:rsidRPr="001A3B19" w:rsidRDefault="00BE6CAC" w:rsidP="00140A99">
            <w:pPr>
              <w:jc w:val="center"/>
              <w:rPr>
                <w:rFonts w:ascii="Times New Roman" w:hAnsi="Times New Roman" w:cs="Times New Roman"/>
                <w:b/>
                <w:sz w:val="20"/>
                <w:szCs w:val="20"/>
                <w:highlight w:val="yellow"/>
              </w:rPr>
            </w:pPr>
            <w:r w:rsidRPr="001A3B19">
              <w:rPr>
                <w:rFonts w:ascii="Times New Roman" w:hAnsi="Times New Roman" w:cs="Times New Roman"/>
                <w:b/>
                <w:sz w:val="20"/>
                <w:szCs w:val="20"/>
                <w:highlight w:val="yellow"/>
              </w:rPr>
              <w:t>2</w:t>
            </w:r>
          </w:p>
        </w:tc>
      </w:tr>
      <w:tr w:rsidR="00676B75" w:rsidRPr="001A3B19" w14:paraId="2D23F4D5" w14:textId="77777777" w:rsidTr="004F7237">
        <w:tc>
          <w:tcPr>
            <w:tcW w:w="2623" w:type="dxa"/>
          </w:tcPr>
          <w:p w14:paraId="61B1D6A3" w14:textId="2AA219CB" w:rsidR="00676B75" w:rsidRPr="001A3B19" w:rsidRDefault="00676B75" w:rsidP="00676B75">
            <w:pPr>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ведение внутреннего делопроизводства</w:t>
            </w:r>
          </w:p>
        </w:tc>
        <w:tc>
          <w:tcPr>
            <w:tcW w:w="6723" w:type="dxa"/>
          </w:tcPr>
          <w:p w14:paraId="58B9532D" w14:textId="77777777" w:rsidR="00676B75" w:rsidRPr="001A3B19" w:rsidRDefault="00676B75" w:rsidP="00676B75">
            <w:pPr>
              <w:pStyle w:val="ConsPlusNonformat"/>
              <w:jc w:val="both"/>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с использованием:</w:t>
            </w:r>
          </w:p>
          <w:p w14:paraId="58B8CC5F" w14:textId="77777777" w:rsidR="00676B75" w:rsidRPr="001A3B19" w:rsidRDefault="00676B75">
            <w:pPr>
              <w:pStyle w:val="ConsPlusNonformat"/>
              <w:numPr>
                <w:ilvl w:val="0"/>
                <w:numId w:val="36"/>
              </w:numPr>
              <w:jc w:val="both"/>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бумажных носителей;</w:t>
            </w:r>
          </w:p>
          <w:p w14:paraId="44854F59" w14:textId="77777777" w:rsidR="00676B75" w:rsidRPr="001A3B19" w:rsidRDefault="00676B75">
            <w:pPr>
              <w:pStyle w:val="ConsPlusNonformat"/>
              <w:numPr>
                <w:ilvl w:val="0"/>
                <w:numId w:val="36"/>
              </w:numPr>
              <w:jc w:val="both"/>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средств электронно-вычислительной техники;</w:t>
            </w:r>
          </w:p>
          <w:p w14:paraId="46020D30" w14:textId="77777777" w:rsidR="00676B75" w:rsidRPr="001A3B19" w:rsidRDefault="00676B75">
            <w:pPr>
              <w:pStyle w:val="ConsPlusNonformat"/>
              <w:numPr>
                <w:ilvl w:val="0"/>
                <w:numId w:val="36"/>
              </w:numPr>
              <w:jc w:val="both"/>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электронных съемных носителей информации;</w:t>
            </w:r>
          </w:p>
          <w:p w14:paraId="7E841B9B" w14:textId="540B066B" w:rsidR="00676B75" w:rsidRPr="001A3B19" w:rsidRDefault="00676B75">
            <w:pPr>
              <w:pStyle w:val="ConsPlusNonformat"/>
              <w:numPr>
                <w:ilvl w:val="0"/>
                <w:numId w:val="36"/>
              </w:numPr>
              <w:jc w:val="both"/>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электронных каналов связи.</w:t>
            </w:r>
          </w:p>
        </w:tc>
      </w:tr>
      <w:tr w:rsidR="00676B75" w:rsidRPr="001A3B19" w14:paraId="4DC538F0" w14:textId="77777777" w:rsidTr="004F7237">
        <w:tc>
          <w:tcPr>
            <w:tcW w:w="2623" w:type="dxa"/>
          </w:tcPr>
          <w:p w14:paraId="73391160" w14:textId="72609EE6" w:rsidR="00676B75" w:rsidRPr="001A3B19" w:rsidRDefault="00676B75" w:rsidP="00676B75">
            <w:pPr>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произнесение</w:t>
            </w:r>
          </w:p>
        </w:tc>
        <w:tc>
          <w:tcPr>
            <w:tcW w:w="6723" w:type="dxa"/>
          </w:tcPr>
          <w:p w14:paraId="6F5C94CC" w14:textId="4C2D5D15" w:rsidR="00676B75" w:rsidRPr="001A3B19" w:rsidRDefault="00676B75" w:rsidP="00676B75">
            <w:pPr>
              <w:jc w:val="both"/>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с использованием средств телефонной связи</w:t>
            </w:r>
          </w:p>
        </w:tc>
      </w:tr>
      <w:tr w:rsidR="00676B75" w:rsidRPr="001A3B19" w14:paraId="4BD20592" w14:textId="77777777" w:rsidTr="004F7237">
        <w:tc>
          <w:tcPr>
            <w:tcW w:w="2623" w:type="dxa"/>
          </w:tcPr>
          <w:p w14:paraId="22263F82" w14:textId="31CE3355" w:rsidR="00676B75" w:rsidRPr="001A3B19" w:rsidRDefault="00676B75" w:rsidP="00676B75">
            <w:pPr>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передача для архивного хранения</w:t>
            </w:r>
          </w:p>
        </w:tc>
        <w:tc>
          <w:tcPr>
            <w:tcW w:w="6723" w:type="dxa"/>
          </w:tcPr>
          <w:p w14:paraId="7781202E" w14:textId="6422C39F" w:rsidR="00676B75" w:rsidRPr="001A3B19" w:rsidRDefault="00676B75" w:rsidP="00676B75">
            <w:pPr>
              <w:pStyle w:val="ConsPlusNonformat"/>
              <w:jc w:val="both"/>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с использованием бумажных носителей</w:t>
            </w:r>
          </w:p>
          <w:p w14:paraId="305F1C6B" w14:textId="05E7F22C" w:rsidR="00676B75" w:rsidRPr="001A3B19" w:rsidRDefault="00676B75" w:rsidP="00676B75">
            <w:pPr>
              <w:jc w:val="both"/>
              <w:rPr>
                <w:rFonts w:ascii="Times New Roman" w:hAnsi="Times New Roman" w:cs="Times New Roman"/>
                <w:sz w:val="20"/>
                <w:szCs w:val="20"/>
                <w:highlight w:val="yellow"/>
              </w:rPr>
            </w:pPr>
          </w:p>
        </w:tc>
      </w:tr>
      <w:tr w:rsidR="00676B75" w:rsidRPr="00081688" w14:paraId="15B03E91" w14:textId="77777777" w:rsidTr="004F7237">
        <w:tc>
          <w:tcPr>
            <w:tcW w:w="2623" w:type="dxa"/>
          </w:tcPr>
          <w:p w14:paraId="093D08B1" w14:textId="042297C9" w:rsidR="00676B75" w:rsidRPr="001A3B19" w:rsidRDefault="00676B75" w:rsidP="00676B75">
            <w:pPr>
              <w:rPr>
                <w:rFonts w:ascii="Times New Roman" w:hAnsi="Times New Roman" w:cs="Times New Roman"/>
                <w:sz w:val="20"/>
                <w:szCs w:val="20"/>
                <w:highlight w:val="yellow"/>
              </w:rPr>
            </w:pPr>
            <w:r w:rsidRPr="001A3B19">
              <w:rPr>
                <w:rFonts w:ascii="Times New Roman" w:hAnsi="Times New Roman" w:cs="Times New Roman"/>
                <w:sz w:val="20"/>
                <w:szCs w:val="20"/>
                <w:highlight w:val="yellow"/>
              </w:rPr>
              <w:t>уничтожени</w:t>
            </w:r>
            <w:r w:rsidR="00A54A74" w:rsidRPr="001A3B19">
              <w:rPr>
                <w:rFonts w:ascii="Times New Roman" w:hAnsi="Times New Roman" w:cs="Times New Roman"/>
                <w:sz w:val="20"/>
                <w:szCs w:val="20"/>
                <w:highlight w:val="yellow"/>
              </w:rPr>
              <w:t>е</w:t>
            </w:r>
          </w:p>
        </w:tc>
        <w:tc>
          <w:tcPr>
            <w:tcW w:w="6723" w:type="dxa"/>
          </w:tcPr>
          <w:p w14:paraId="058335B6" w14:textId="0AF54B2A" w:rsidR="00676B75" w:rsidRPr="00081688" w:rsidRDefault="00A54A74" w:rsidP="00676B75">
            <w:pPr>
              <w:pStyle w:val="ConsPlusNonformat"/>
              <w:jc w:val="both"/>
              <w:rPr>
                <w:rFonts w:ascii="Times New Roman" w:hAnsi="Times New Roman" w:cs="Times New Roman"/>
                <w:sz w:val="20"/>
                <w:szCs w:val="20"/>
              </w:rPr>
            </w:pPr>
            <w:r w:rsidRPr="001A3B19">
              <w:rPr>
                <w:rFonts w:ascii="Times New Roman" w:hAnsi="Times New Roman" w:cs="Times New Roman"/>
                <w:sz w:val="20"/>
                <w:szCs w:val="20"/>
                <w:highlight w:val="yellow"/>
              </w:rPr>
              <w:t>на</w:t>
            </w:r>
            <w:r w:rsidR="00676B75" w:rsidRPr="001A3B19">
              <w:rPr>
                <w:rFonts w:ascii="Times New Roman" w:hAnsi="Times New Roman" w:cs="Times New Roman"/>
                <w:sz w:val="20"/>
                <w:szCs w:val="20"/>
                <w:highlight w:val="yellow"/>
              </w:rPr>
              <w:t xml:space="preserve"> бумажных носител</w:t>
            </w:r>
            <w:r w:rsidRPr="001A3B19">
              <w:rPr>
                <w:rFonts w:ascii="Times New Roman" w:hAnsi="Times New Roman" w:cs="Times New Roman"/>
                <w:sz w:val="20"/>
                <w:szCs w:val="20"/>
                <w:highlight w:val="yellow"/>
              </w:rPr>
              <w:t>ях</w:t>
            </w:r>
          </w:p>
        </w:tc>
      </w:tr>
    </w:tbl>
    <w:p w14:paraId="38442DF0" w14:textId="77777777" w:rsidR="00BE6CAC" w:rsidRDefault="00BE6CAC" w:rsidP="00541AB0">
      <w:pPr>
        <w:pStyle w:val="ConsPlusNonformat"/>
        <w:jc w:val="both"/>
        <w:rPr>
          <w:rFonts w:ascii="Times New Roman" w:hAnsi="Times New Roman" w:cs="Times New Roman"/>
          <w:sz w:val="22"/>
          <w:szCs w:val="22"/>
        </w:rPr>
      </w:pPr>
    </w:p>
    <w:p w14:paraId="07EAF4B0" w14:textId="77777777" w:rsidR="00B01A88" w:rsidRDefault="00B01A88" w:rsidP="00B01A88">
      <w:pPr>
        <w:jc w:val="both"/>
        <w:rPr>
          <w:sz w:val="22"/>
          <w:szCs w:val="22"/>
        </w:rPr>
      </w:pPr>
      <w:r>
        <w:rPr>
          <w:sz w:val="22"/>
          <w:szCs w:val="22"/>
        </w:rPr>
        <w:t>_____________________________________________________________________________________</w:t>
      </w:r>
    </w:p>
    <w:p w14:paraId="13C5B406" w14:textId="77777777" w:rsidR="001C6611" w:rsidRDefault="001C6611" w:rsidP="001C6611">
      <w:pPr>
        <w:pStyle w:val="ConsPlusNonformat"/>
        <w:jc w:val="both"/>
        <w:rPr>
          <w:rFonts w:ascii="Times New Roman" w:hAnsi="Times New Roman" w:cs="Times New Roman"/>
          <w:sz w:val="22"/>
          <w:szCs w:val="22"/>
        </w:rPr>
      </w:pPr>
      <w:r>
        <w:rPr>
          <w:rFonts w:ascii="Times New Roman" w:hAnsi="Times New Roman" w:cs="Times New Roman"/>
          <w:sz w:val="22"/>
          <w:szCs w:val="22"/>
        </w:rPr>
        <w:t>подпись на каждом листе согласия</w:t>
      </w:r>
      <w:r w:rsidRPr="00320A0D">
        <w:rPr>
          <w:rFonts w:ascii="Times New Roman" w:hAnsi="Times New Roman" w:cs="Times New Roman"/>
          <w:sz w:val="22"/>
          <w:szCs w:val="22"/>
        </w:rPr>
        <w:t>]</w:t>
      </w:r>
    </w:p>
    <w:p w14:paraId="2297F916"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r>
        <w:rPr>
          <w:rFonts w:ascii="Times New Roman" w:hAnsi="Times New Roman" w:cs="Times New Roman"/>
          <w:sz w:val="22"/>
          <w:szCs w:val="22"/>
        </w:rPr>
        <w:t>/представитель</w:t>
      </w:r>
      <w:r w:rsidRPr="00BE5896">
        <w:rPr>
          <w:rFonts w:ascii="Times New Roman" w:hAnsi="Times New Roman" w:cs="Times New Roman"/>
          <w:sz w:val="22"/>
          <w:szCs w:val="22"/>
        </w:rPr>
        <w:t>:</w:t>
      </w:r>
    </w:p>
    <w:p w14:paraId="3B3B8F98" w14:textId="77777777" w:rsidR="001C6611" w:rsidRDefault="001C6611" w:rsidP="001C6611">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w:t>
      </w:r>
    </w:p>
    <w:p w14:paraId="77008272"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p>
    <w:p w14:paraId="69995383" w14:textId="77777777" w:rsidR="001C6611" w:rsidRPr="00BE5896" w:rsidRDefault="001C6611" w:rsidP="001C6611">
      <w:pPr>
        <w:pStyle w:val="ConsPlusNonformat"/>
        <w:jc w:val="both"/>
        <w:rPr>
          <w:rFonts w:ascii="Times New Roman" w:hAnsi="Times New Roman" w:cs="Times New Roman"/>
          <w:sz w:val="22"/>
          <w:szCs w:val="22"/>
        </w:rPr>
      </w:pPr>
    </w:p>
    <w:p w14:paraId="3A25AB6C"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__________________/_________________</w:t>
      </w:r>
    </w:p>
    <w:p w14:paraId="522E181D"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(подпись) (Ф.И.О.)</w:t>
      </w:r>
    </w:p>
    <w:p w14:paraId="4D5FEE1F" w14:textId="77777777" w:rsidR="001C6611" w:rsidRDefault="001C6611" w:rsidP="001C6611">
      <w:pPr>
        <w:pStyle w:val="ConsPlusNonformat"/>
        <w:jc w:val="both"/>
        <w:rPr>
          <w:rFonts w:ascii="Times New Roman" w:hAnsi="Times New Roman" w:cs="Times New Roman"/>
          <w:sz w:val="22"/>
          <w:szCs w:val="22"/>
        </w:rPr>
      </w:pPr>
    </w:p>
    <w:p w14:paraId="0F6B3563" w14:textId="77777777" w:rsidR="00B01A88" w:rsidRDefault="00B01A88" w:rsidP="00642DE3">
      <w:pPr>
        <w:pStyle w:val="ConsPlusNonformat"/>
        <w:jc w:val="both"/>
        <w:rPr>
          <w:rFonts w:ascii="Times New Roman" w:hAnsi="Times New Roman" w:cs="Times New Roman"/>
          <w:sz w:val="22"/>
          <w:szCs w:val="22"/>
        </w:rPr>
      </w:pPr>
    </w:p>
    <w:p w14:paraId="596B6412" w14:textId="77777777" w:rsidR="00B01A88" w:rsidRDefault="00B01A88" w:rsidP="00642DE3">
      <w:pPr>
        <w:pStyle w:val="ConsPlusNonformat"/>
        <w:jc w:val="both"/>
        <w:rPr>
          <w:rFonts w:ascii="Times New Roman" w:hAnsi="Times New Roman" w:cs="Times New Roman"/>
          <w:sz w:val="22"/>
          <w:szCs w:val="22"/>
        </w:rPr>
      </w:pPr>
    </w:p>
    <w:p w14:paraId="0ED774FD" w14:textId="1EEBDC33" w:rsidR="006F2183" w:rsidRPr="00642DE3" w:rsidRDefault="00113715" w:rsidP="004F7237">
      <w:pPr>
        <w:pStyle w:val="ConsPlusNonformat"/>
        <w:pageBreakBefore/>
        <w:jc w:val="both"/>
        <w:rPr>
          <w:rFonts w:ascii="Times New Roman" w:hAnsi="Times New Roman" w:cs="Times New Roman"/>
          <w:sz w:val="22"/>
          <w:szCs w:val="22"/>
        </w:rPr>
      </w:pPr>
      <w:r w:rsidRPr="00642DE3">
        <w:rPr>
          <w:rFonts w:ascii="Times New Roman" w:hAnsi="Times New Roman" w:cs="Times New Roman"/>
          <w:sz w:val="22"/>
          <w:szCs w:val="22"/>
        </w:rPr>
        <w:lastRenderedPageBreak/>
        <w:t>В предусмотренном законом порядке прошу установить</w:t>
      </w:r>
      <w:r w:rsidR="006F2183" w:rsidRPr="00642DE3">
        <w:rPr>
          <w:rFonts w:ascii="Times New Roman" w:hAnsi="Times New Roman" w:cs="Times New Roman"/>
          <w:sz w:val="22"/>
          <w:szCs w:val="22"/>
        </w:rPr>
        <w:t xml:space="preserve"> следующие условия и</w:t>
      </w:r>
      <w:r w:rsidRPr="00642DE3">
        <w:rPr>
          <w:rFonts w:ascii="Times New Roman" w:hAnsi="Times New Roman" w:cs="Times New Roman"/>
          <w:sz w:val="22"/>
          <w:szCs w:val="22"/>
        </w:rPr>
        <w:t xml:space="preserve"> запрет</w:t>
      </w:r>
      <w:r w:rsidR="006F2183" w:rsidRPr="00642DE3">
        <w:rPr>
          <w:rFonts w:ascii="Times New Roman" w:hAnsi="Times New Roman" w:cs="Times New Roman"/>
          <w:sz w:val="22"/>
          <w:szCs w:val="22"/>
        </w:rPr>
        <w:t>ы на обработку предоставляемых мною настоящим согласием персональных данных *)</w:t>
      </w:r>
      <w:r w:rsidR="00FF36E3" w:rsidRPr="00642DE3">
        <w:rPr>
          <w:rFonts w:ascii="Times New Roman" w:hAnsi="Times New Roman" w:cs="Times New Roman"/>
          <w:sz w:val="22"/>
          <w:szCs w:val="22"/>
        </w:rPr>
        <w:t>:</w:t>
      </w:r>
    </w:p>
    <w:p w14:paraId="476BC9A8" w14:textId="6D515569" w:rsidR="00143A5A" w:rsidRDefault="00143A5A" w:rsidP="00541AB0">
      <w:pPr>
        <w:pStyle w:val="ConsPlusNonformat"/>
        <w:jc w:val="center"/>
        <w:rPr>
          <w:rFonts w:ascii="Times New Roman" w:hAnsi="Times New Roman" w:cs="Times New Roman"/>
          <w:sz w:val="22"/>
          <w:szCs w:val="22"/>
        </w:rPr>
      </w:pPr>
    </w:p>
    <w:tbl>
      <w:tblPr>
        <w:tblStyle w:val="af"/>
        <w:tblW w:w="0" w:type="auto"/>
        <w:tblLook w:val="04A0" w:firstRow="1" w:lastRow="0" w:firstColumn="1" w:lastColumn="0" w:noHBand="0" w:noVBand="1"/>
      </w:tblPr>
      <w:tblGrid>
        <w:gridCol w:w="2201"/>
        <w:gridCol w:w="3567"/>
        <w:gridCol w:w="3577"/>
      </w:tblGrid>
      <w:tr w:rsidR="006F2183" w:rsidRPr="006F2183" w14:paraId="4E5909A9" w14:textId="6304FCA0" w:rsidTr="006F2183">
        <w:tc>
          <w:tcPr>
            <w:tcW w:w="2232" w:type="dxa"/>
          </w:tcPr>
          <w:p w14:paraId="25D886F2" w14:textId="77777777" w:rsidR="006F2183" w:rsidRPr="006F2183" w:rsidRDefault="006F2183" w:rsidP="00140A99">
            <w:pPr>
              <w:jc w:val="center"/>
              <w:rPr>
                <w:rFonts w:ascii="Times New Roman" w:hAnsi="Times New Roman" w:cs="Times New Roman"/>
                <w:b/>
                <w:sz w:val="20"/>
                <w:szCs w:val="20"/>
              </w:rPr>
            </w:pPr>
            <w:r w:rsidRPr="006F2183">
              <w:rPr>
                <w:rFonts w:ascii="Times New Roman" w:hAnsi="Times New Roman" w:cs="Times New Roman"/>
                <w:b/>
                <w:sz w:val="20"/>
                <w:szCs w:val="20"/>
                <w:shd w:val="clear" w:color="auto" w:fill="FFFFFF"/>
              </w:rPr>
              <w:t>Категория персональных данных</w:t>
            </w:r>
          </w:p>
        </w:tc>
        <w:tc>
          <w:tcPr>
            <w:tcW w:w="3674" w:type="dxa"/>
          </w:tcPr>
          <w:p w14:paraId="7EBDB1C0" w14:textId="77777777" w:rsidR="006F2183" w:rsidRPr="006F2183" w:rsidRDefault="006F2183" w:rsidP="00140A99">
            <w:pPr>
              <w:jc w:val="center"/>
              <w:rPr>
                <w:rFonts w:ascii="Times New Roman" w:hAnsi="Times New Roman" w:cs="Times New Roman"/>
                <w:b/>
                <w:sz w:val="20"/>
                <w:szCs w:val="20"/>
              </w:rPr>
            </w:pPr>
            <w:r w:rsidRPr="006F2183">
              <w:rPr>
                <w:rFonts w:ascii="Times New Roman" w:hAnsi="Times New Roman" w:cs="Times New Roman"/>
                <w:b/>
                <w:sz w:val="20"/>
                <w:szCs w:val="20"/>
                <w:shd w:val="clear" w:color="auto" w:fill="FFFFFF"/>
              </w:rPr>
              <w:t>Перечень персональных данных</w:t>
            </w:r>
          </w:p>
        </w:tc>
        <w:tc>
          <w:tcPr>
            <w:tcW w:w="3666" w:type="dxa"/>
          </w:tcPr>
          <w:p w14:paraId="515C65A8" w14:textId="72DBAAB2" w:rsidR="006F2183" w:rsidRPr="006F2183" w:rsidRDefault="006F2183" w:rsidP="006F2183">
            <w:pPr>
              <w:jc w:val="center"/>
              <w:rPr>
                <w:rFonts w:ascii="Times New Roman" w:hAnsi="Times New Roman" w:cs="Times New Roman"/>
                <w:b/>
                <w:sz w:val="20"/>
                <w:szCs w:val="20"/>
                <w:shd w:val="clear" w:color="auto" w:fill="FFFFFF"/>
              </w:rPr>
            </w:pPr>
            <w:r w:rsidRPr="006F2183">
              <w:rPr>
                <w:rFonts w:ascii="Times New Roman" w:hAnsi="Times New Roman" w:cs="Times New Roman"/>
                <w:b/>
                <w:sz w:val="20"/>
                <w:szCs w:val="20"/>
                <w:shd w:val="clear" w:color="auto" w:fill="FFFFFF"/>
              </w:rPr>
              <w:t>Устанавливаемые условия и запреты</w:t>
            </w:r>
          </w:p>
        </w:tc>
      </w:tr>
      <w:tr w:rsidR="006F2183" w:rsidRPr="006F2183" w14:paraId="5924CB1D" w14:textId="60B4CE92" w:rsidTr="006F2183">
        <w:tc>
          <w:tcPr>
            <w:tcW w:w="2232" w:type="dxa"/>
          </w:tcPr>
          <w:p w14:paraId="48D47C6C" w14:textId="77777777" w:rsidR="006F2183" w:rsidRPr="006F2183" w:rsidRDefault="006F2183" w:rsidP="00140A99">
            <w:pPr>
              <w:jc w:val="center"/>
              <w:rPr>
                <w:rFonts w:ascii="Times New Roman" w:hAnsi="Times New Roman" w:cs="Times New Roman"/>
                <w:b/>
                <w:sz w:val="20"/>
                <w:szCs w:val="20"/>
              </w:rPr>
            </w:pPr>
            <w:r w:rsidRPr="006F2183">
              <w:rPr>
                <w:rFonts w:ascii="Times New Roman" w:hAnsi="Times New Roman" w:cs="Times New Roman"/>
                <w:b/>
                <w:sz w:val="20"/>
                <w:szCs w:val="20"/>
              </w:rPr>
              <w:t>1</w:t>
            </w:r>
          </w:p>
        </w:tc>
        <w:tc>
          <w:tcPr>
            <w:tcW w:w="3674" w:type="dxa"/>
          </w:tcPr>
          <w:p w14:paraId="1AB627E2" w14:textId="77777777" w:rsidR="006F2183" w:rsidRPr="006F2183" w:rsidRDefault="006F2183" w:rsidP="00140A99">
            <w:pPr>
              <w:jc w:val="center"/>
              <w:rPr>
                <w:rFonts w:ascii="Times New Roman" w:hAnsi="Times New Roman" w:cs="Times New Roman"/>
                <w:b/>
                <w:sz w:val="20"/>
                <w:szCs w:val="20"/>
              </w:rPr>
            </w:pPr>
            <w:r w:rsidRPr="006F2183">
              <w:rPr>
                <w:rFonts w:ascii="Times New Roman" w:hAnsi="Times New Roman" w:cs="Times New Roman"/>
                <w:b/>
                <w:sz w:val="20"/>
                <w:szCs w:val="20"/>
              </w:rPr>
              <w:t>2</w:t>
            </w:r>
          </w:p>
        </w:tc>
        <w:tc>
          <w:tcPr>
            <w:tcW w:w="3666" w:type="dxa"/>
          </w:tcPr>
          <w:p w14:paraId="1365B080" w14:textId="0865291E" w:rsidR="006F2183" w:rsidRPr="006F2183" w:rsidRDefault="00531AF8" w:rsidP="00140A99">
            <w:pPr>
              <w:jc w:val="center"/>
              <w:rPr>
                <w:rFonts w:ascii="Times New Roman" w:hAnsi="Times New Roman" w:cs="Times New Roman"/>
                <w:b/>
                <w:sz w:val="20"/>
                <w:szCs w:val="20"/>
              </w:rPr>
            </w:pPr>
            <w:r>
              <w:rPr>
                <w:rFonts w:ascii="Times New Roman" w:hAnsi="Times New Roman" w:cs="Times New Roman"/>
                <w:b/>
                <w:sz w:val="20"/>
                <w:szCs w:val="20"/>
              </w:rPr>
              <w:t>3</w:t>
            </w:r>
          </w:p>
        </w:tc>
      </w:tr>
      <w:tr w:rsidR="006F2183" w:rsidRPr="006F2183" w14:paraId="250951E8" w14:textId="3F30E2D6" w:rsidTr="006F2183">
        <w:tc>
          <w:tcPr>
            <w:tcW w:w="2232" w:type="dxa"/>
          </w:tcPr>
          <w:p w14:paraId="7390F258" w14:textId="77777777" w:rsidR="006F2183" w:rsidRPr="006F2183" w:rsidRDefault="006F2183" w:rsidP="00140A99">
            <w:pPr>
              <w:rPr>
                <w:rFonts w:ascii="Times New Roman" w:hAnsi="Times New Roman" w:cs="Times New Roman"/>
                <w:sz w:val="20"/>
                <w:szCs w:val="20"/>
              </w:rPr>
            </w:pPr>
            <w:r w:rsidRPr="006F2183">
              <w:rPr>
                <w:rFonts w:ascii="Times New Roman" w:hAnsi="Times New Roman" w:cs="Times New Roman"/>
                <w:sz w:val="20"/>
                <w:szCs w:val="20"/>
              </w:rPr>
              <w:t>Персональные данные</w:t>
            </w:r>
          </w:p>
        </w:tc>
        <w:tc>
          <w:tcPr>
            <w:tcW w:w="3674" w:type="dxa"/>
          </w:tcPr>
          <w:p w14:paraId="1AAE1FDE" w14:textId="1D18D873" w:rsidR="006F2183" w:rsidRPr="006F2183" w:rsidRDefault="006F2183" w:rsidP="00140A99">
            <w:pPr>
              <w:jc w:val="both"/>
              <w:rPr>
                <w:rFonts w:ascii="Times New Roman" w:hAnsi="Times New Roman" w:cs="Times New Roman"/>
                <w:sz w:val="20"/>
                <w:szCs w:val="20"/>
              </w:rPr>
            </w:pPr>
          </w:p>
        </w:tc>
        <w:tc>
          <w:tcPr>
            <w:tcW w:w="3666" w:type="dxa"/>
          </w:tcPr>
          <w:p w14:paraId="517AF865" w14:textId="77777777" w:rsidR="006F2183" w:rsidRPr="006F2183" w:rsidRDefault="006F2183" w:rsidP="00140A99">
            <w:pPr>
              <w:jc w:val="both"/>
              <w:rPr>
                <w:rFonts w:ascii="Times New Roman" w:hAnsi="Times New Roman" w:cs="Times New Roman"/>
                <w:i/>
                <w:sz w:val="20"/>
                <w:szCs w:val="20"/>
              </w:rPr>
            </w:pPr>
          </w:p>
        </w:tc>
      </w:tr>
      <w:tr w:rsidR="006F2183" w:rsidRPr="006F2183" w14:paraId="6B8BA0F0" w14:textId="75980D8F" w:rsidTr="006F2183">
        <w:tc>
          <w:tcPr>
            <w:tcW w:w="2232" w:type="dxa"/>
          </w:tcPr>
          <w:p w14:paraId="7197E4FB" w14:textId="77777777" w:rsidR="006F2183" w:rsidRPr="006F2183" w:rsidRDefault="006F2183" w:rsidP="00140A99">
            <w:pPr>
              <w:rPr>
                <w:rFonts w:ascii="Times New Roman" w:hAnsi="Times New Roman" w:cs="Times New Roman"/>
                <w:sz w:val="20"/>
                <w:szCs w:val="20"/>
              </w:rPr>
            </w:pPr>
            <w:r w:rsidRPr="006F2183">
              <w:rPr>
                <w:rFonts w:ascii="Times New Roman" w:hAnsi="Times New Roman" w:cs="Times New Roman"/>
                <w:sz w:val="20"/>
                <w:szCs w:val="20"/>
              </w:rPr>
              <w:t>Специальные категории персональных данных</w:t>
            </w:r>
          </w:p>
        </w:tc>
        <w:tc>
          <w:tcPr>
            <w:tcW w:w="3674" w:type="dxa"/>
          </w:tcPr>
          <w:p w14:paraId="6B3857C2" w14:textId="5D346A40" w:rsidR="006F2183" w:rsidRPr="006F2183" w:rsidRDefault="006F2183" w:rsidP="00140A99">
            <w:pPr>
              <w:jc w:val="both"/>
              <w:rPr>
                <w:rFonts w:ascii="Times New Roman" w:hAnsi="Times New Roman" w:cs="Times New Roman"/>
                <w:sz w:val="20"/>
                <w:szCs w:val="20"/>
              </w:rPr>
            </w:pPr>
          </w:p>
        </w:tc>
        <w:tc>
          <w:tcPr>
            <w:tcW w:w="3666" w:type="dxa"/>
          </w:tcPr>
          <w:p w14:paraId="654D231A" w14:textId="77777777" w:rsidR="006F2183" w:rsidRPr="006F2183" w:rsidRDefault="006F2183" w:rsidP="00140A99">
            <w:pPr>
              <w:jc w:val="both"/>
              <w:rPr>
                <w:rFonts w:ascii="Times New Roman" w:hAnsi="Times New Roman" w:cs="Times New Roman"/>
                <w:i/>
                <w:sz w:val="20"/>
                <w:szCs w:val="20"/>
              </w:rPr>
            </w:pPr>
          </w:p>
        </w:tc>
      </w:tr>
      <w:tr w:rsidR="006F2183" w:rsidRPr="006F2183" w14:paraId="1B9D974B" w14:textId="5B489BE6" w:rsidTr="006F2183">
        <w:tc>
          <w:tcPr>
            <w:tcW w:w="2232" w:type="dxa"/>
          </w:tcPr>
          <w:p w14:paraId="66AA13F1" w14:textId="77777777" w:rsidR="006F2183" w:rsidRPr="006F2183" w:rsidRDefault="006F2183" w:rsidP="00140A99">
            <w:pPr>
              <w:rPr>
                <w:rFonts w:ascii="Times New Roman" w:hAnsi="Times New Roman" w:cs="Times New Roman"/>
                <w:sz w:val="20"/>
                <w:szCs w:val="20"/>
              </w:rPr>
            </w:pPr>
            <w:r w:rsidRPr="006F2183">
              <w:rPr>
                <w:rFonts w:ascii="Times New Roman" w:hAnsi="Times New Roman" w:cs="Times New Roman"/>
                <w:sz w:val="20"/>
                <w:szCs w:val="20"/>
              </w:rPr>
              <w:t>Биометрические персональные данные</w:t>
            </w:r>
          </w:p>
        </w:tc>
        <w:tc>
          <w:tcPr>
            <w:tcW w:w="3674" w:type="dxa"/>
          </w:tcPr>
          <w:p w14:paraId="25CBEF07" w14:textId="3EDCF51D" w:rsidR="006F2183" w:rsidRPr="006F2183" w:rsidRDefault="006F2183" w:rsidP="00140A99">
            <w:pPr>
              <w:jc w:val="both"/>
              <w:rPr>
                <w:rFonts w:ascii="Times New Roman" w:hAnsi="Times New Roman" w:cs="Times New Roman"/>
                <w:sz w:val="20"/>
                <w:szCs w:val="20"/>
              </w:rPr>
            </w:pPr>
          </w:p>
        </w:tc>
        <w:tc>
          <w:tcPr>
            <w:tcW w:w="3666" w:type="dxa"/>
          </w:tcPr>
          <w:p w14:paraId="0B919F46" w14:textId="77777777" w:rsidR="006F2183" w:rsidRPr="006F2183" w:rsidRDefault="006F2183" w:rsidP="00140A99">
            <w:pPr>
              <w:jc w:val="both"/>
              <w:rPr>
                <w:rFonts w:ascii="Times New Roman" w:hAnsi="Times New Roman" w:cs="Times New Roman"/>
                <w:i/>
                <w:sz w:val="20"/>
                <w:szCs w:val="20"/>
              </w:rPr>
            </w:pPr>
          </w:p>
        </w:tc>
      </w:tr>
    </w:tbl>
    <w:p w14:paraId="64468405" w14:textId="6209C97F" w:rsidR="006F2183" w:rsidRPr="006F2183" w:rsidRDefault="006F2183" w:rsidP="006F2183">
      <w:pPr>
        <w:pStyle w:val="ConsPlusNonformat"/>
        <w:rPr>
          <w:rFonts w:ascii="Times New Roman" w:hAnsi="Times New Roman" w:cs="Times New Roman"/>
        </w:rPr>
      </w:pPr>
      <w:r w:rsidRPr="006F2183">
        <w:rPr>
          <w:rFonts w:ascii="Times New Roman" w:hAnsi="Times New Roman" w:cs="Times New Roman"/>
        </w:rPr>
        <w:t xml:space="preserve">*) заполняется по желанию субъекта персональных данных </w:t>
      </w:r>
    </w:p>
    <w:p w14:paraId="398FD39E" w14:textId="7B9B885E" w:rsidR="00143A5A" w:rsidRPr="00BE5896" w:rsidRDefault="00143A5A" w:rsidP="00541AB0">
      <w:pPr>
        <w:pStyle w:val="ConsPlusNonformat"/>
        <w:jc w:val="center"/>
        <w:rPr>
          <w:rFonts w:ascii="Times New Roman" w:hAnsi="Times New Roman" w:cs="Times New Roman"/>
          <w:sz w:val="22"/>
          <w:szCs w:val="22"/>
        </w:rPr>
      </w:pPr>
      <w:r w:rsidRPr="00BE5896">
        <w:rPr>
          <w:rFonts w:ascii="Times New Roman" w:hAnsi="Times New Roman" w:cs="Times New Roman"/>
          <w:sz w:val="22"/>
          <w:szCs w:val="22"/>
        </w:rPr>
        <w:t>____________________________</w:t>
      </w:r>
      <w:r w:rsidR="0070396A">
        <w:rPr>
          <w:rFonts w:ascii="Times New Roman" w:hAnsi="Times New Roman" w:cs="Times New Roman"/>
          <w:sz w:val="22"/>
          <w:szCs w:val="22"/>
        </w:rPr>
        <w:t>_</w:t>
      </w:r>
      <w:r w:rsidRPr="00BE5896">
        <w:rPr>
          <w:rFonts w:ascii="Times New Roman" w:hAnsi="Times New Roman" w:cs="Times New Roman"/>
          <w:sz w:val="22"/>
          <w:szCs w:val="22"/>
        </w:rPr>
        <w:t>________________________________________________________</w:t>
      </w:r>
    </w:p>
    <w:p w14:paraId="5DB619A1" w14:textId="6CCBD8D1" w:rsidR="00143A5A" w:rsidRPr="006F2183" w:rsidRDefault="006F2183" w:rsidP="006F2183">
      <w:pPr>
        <w:jc w:val="center"/>
        <w:rPr>
          <w:sz w:val="20"/>
          <w:szCs w:val="20"/>
        </w:rPr>
      </w:pPr>
      <w:r w:rsidRPr="006F2183">
        <w:rPr>
          <w:sz w:val="20"/>
          <w:szCs w:val="20"/>
        </w:rPr>
        <w:t>(категории и перечень персональных данных, для обработки которых субъект персональных данных устанавливает условия и запреты, а также перечень устанавливаемых условий и запретов)</w:t>
      </w:r>
    </w:p>
    <w:p w14:paraId="46F8B924" w14:textId="77777777" w:rsidR="00FF36E3" w:rsidRDefault="00FF36E3" w:rsidP="00541AB0">
      <w:pPr>
        <w:pStyle w:val="ConsPlusNonformat"/>
        <w:ind w:firstLine="708"/>
        <w:jc w:val="both"/>
        <w:rPr>
          <w:rFonts w:ascii="Times New Roman" w:hAnsi="Times New Roman" w:cs="Times New Roman"/>
          <w:sz w:val="22"/>
          <w:szCs w:val="22"/>
          <w:highlight w:val="yellow"/>
        </w:rPr>
      </w:pPr>
    </w:p>
    <w:p w14:paraId="50C77388" w14:textId="30835DEB" w:rsidR="00BA66EF" w:rsidRPr="00BE5896" w:rsidRDefault="00BA66EF" w:rsidP="00541AB0">
      <w:pPr>
        <w:pStyle w:val="ConsPlusNonformat"/>
        <w:ind w:firstLine="708"/>
        <w:jc w:val="both"/>
        <w:rPr>
          <w:rFonts w:ascii="Times New Roman" w:hAnsi="Times New Roman" w:cs="Times New Roman"/>
          <w:sz w:val="22"/>
          <w:szCs w:val="22"/>
        </w:rPr>
      </w:pPr>
      <w:r w:rsidRPr="00BE5896">
        <w:rPr>
          <w:rFonts w:ascii="Times New Roman" w:hAnsi="Times New Roman" w:cs="Times New Roman"/>
          <w:sz w:val="22"/>
          <w:szCs w:val="22"/>
          <w:highlight w:val="yellow"/>
        </w:rPr>
        <w:t>Настоящее согласие действует со дня его подписания</w:t>
      </w:r>
      <w:r w:rsidR="00C9472F" w:rsidRPr="00BE5896">
        <w:rPr>
          <w:rFonts w:ascii="Times New Roman" w:hAnsi="Times New Roman" w:cs="Times New Roman"/>
          <w:sz w:val="22"/>
          <w:szCs w:val="22"/>
          <w:highlight w:val="yellow"/>
        </w:rPr>
        <w:t xml:space="preserve"> до истечения установленного законодательством срока хранения документальных свидетельств, предоставленных мною для оформления квалификационного документа, либо </w:t>
      </w:r>
      <w:r w:rsidRPr="00BE5896">
        <w:rPr>
          <w:rFonts w:ascii="Times New Roman" w:hAnsi="Times New Roman" w:cs="Times New Roman"/>
          <w:sz w:val="22"/>
          <w:szCs w:val="22"/>
          <w:highlight w:val="yellow"/>
        </w:rPr>
        <w:t>до дня</w:t>
      </w:r>
      <w:r w:rsidR="00C9472F" w:rsidRPr="00BE5896">
        <w:rPr>
          <w:rFonts w:ascii="Times New Roman" w:hAnsi="Times New Roman" w:cs="Times New Roman"/>
          <w:sz w:val="22"/>
          <w:szCs w:val="22"/>
          <w:highlight w:val="yellow"/>
        </w:rPr>
        <w:t xml:space="preserve"> </w:t>
      </w:r>
      <w:r w:rsidRPr="00BE5896">
        <w:rPr>
          <w:rFonts w:ascii="Times New Roman" w:hAnsi="Times New Roman" w:cs="Times New Roman"/>
          <w:sz w:val="22"/>
          <w:szCs w:val="22"/>
          <w:highlight w:val="yellow"/>
        </w:rPr>
        <w:t>отзыва</w:t>
      </w:r>
      <w:r w:rsidR="00C9472F" w:rsidRPr="00BE5896">
        <w:rPr>
          <w:rFonts w:ascii="Times New Roman" w:hAnsi="Times New Roman" w:cs="Times New Roman"/>
          <w:sz w:val="22"/>
          <w:szCs w:val="22"/>
          <w:highlight w:val="yellow"/>
        </w:rPr>
        <w:t xml:space="preserve"> настоящего согласия мною лично, либо уполномоченным мною лицом, осуществленног</w:t>
      </w:r>
      <w:r w:rsidR="006134B3" w:rsidRPr="00BE5896">
        <w:rPr>
          <w:rFonts w:ascii="Times New Roman" w:hAnsi="Times New Roman" w:cs="Times New Roman"/>
          <w:sz w:val="22"/>
          <w:szCs w:val="22"/>
          <w:highlight w:val="yellow"/>
        </w:rPr>
        <w:t>о</w:t>
      </w:r>
      <w:r w:rsidRPr="00BE5896">
        <w:rPr>
          <w:rFonts w:ascii="Times New Roman" w:hAnsi="Times New Roman" w:cs="Times New Roman"/>
          <w:sz w:val="22"/>
          <w:szCs w:val="22"/>
          <w:highlight w:val="yellow"/>
        </w:rPr>
        <w:t xml:space="preserve"> в</w:t>
      </w:r>
      <w:r w:rsidR="00C9472F" w:rsidRPr="00BE5896">
        <w:rPr>
          <w:rFonts w:ascii="Times New Roman" w:hAnsi="Times New Roman" w:cs="Times New Roman"/>
          <w:sz w:val="22"/>
          <w:szCs w:val="22"/>
          <w:highlight w:val="yellow"/>
        </w:rPr>
        <w:t xml:space="preserve"> </w:t>
      </w:r>
      <w:r w:rsidRPr="00BE5896">
        <w:rPr>
          <w:rFonts w:ascii="Times New Roman" w:hAnsi="Times New Roman" w:cs="Times New Roman"/>
          <w:sz w:val="22"/>
          <w:szCs w:val="22"/>
          <w:highlight w:val="yellow"/>
        </w:rPr>
        <w:t>письменной форме</w:t>
      </w:r>
      <w:hyperlink w:anchor="P56" w:history="1">
        <w:r w:rsidRPr="00BE5896">
          <w:rPr>
            <w:rFonts w:ascii="Times New Roman" w:hAnsi="Times New Roman" w:cs="Times New Roman"/>
            <w:color w:val="0000FF"/>
            <w:sz w:val="22"/>
            <w:szCs w:val="22"/>
            <w:highlight w:val="yellow"/>
          </w:rPr>
          <w:t>*</w:t>
        </w:r>
      </w:hyperlink>
      <w:r w:rsidRPr="00BE5896">
        <w:rPr>
          <w:rFonts w:ascii="Times New Roman" w:hAnsi="Times New Roman" w:cs="Times New Roman"/>
          <w:sz w:val="22"/>
          <w:szCs w:val="22"/>
          <w:highlight w:val="yellow"/>
        </w:rPr>
        <w:t>.</w:t>
      </w:r>
    </w:p>
    <w:p w14:paraId="22CE3970" w14:textId="55BAA0D3" w:rsidR="006134B3" w:rsidRPr="00BE5896" w:rsidRDefault="006134B3" w:rsidP="00541AB0">
      <w:pPr>
        <w:pStyle w:val="ConsPlusNonformat"/>
        <w:ind w:firstLine="708"/>
        <w:jc w:val="both"/>
        <w:rPr>
          <w:rFonts w:ascii="Times New Roman" w:hAnsi="Times New Roman" w:cs="Times New Roman"/>
          <w:sz w:val="22"/>
          <w:szCs w:val="22"/>
        </w:rPr>
      </w:pPr>
    </w:p>
    <w:p w14:paraId="585394A3" w14:textId="635B2700" w:rsidR="006134B3" w:rsidRPr="00BE5896" w:rsidRDefault="006134B3" w:rsidP="00FF36E3">
      <w:pPr>
        <w:pStyle w:val="ConsPlusNonformat"/>
        <w:ind w:firstLine="708"/>
        <w:jc w:val="both"/>
        <w:rPr>
          <w:rFonts w:ascii="Times New Roman" w:hAnsi="Times New Roman" w:cs="Times New Roman"/>
          <w:sz w:val="22"/>
          <w:szCs w:val="22"/>
        </w:rPr>
      </w:pPr>
      <w:r w:rsidRPr="00BE5896">
        <w:rPr>
          <w:rFonts w:ascii="Times New Roman" w:hAnsi="Times New Roman" w:cs="Times New Roman"/>
          <w:sz w:val="22"/>
          <w:szCs w:val="22"/>
        </w:rPr>
        <w:t xml:space="preserve">Настоящим подтверждаю, что я осведомлен о праве в любой момент времени отозвать настоящее согласие посредством направления </w:t>
      </w:r>
      <w:r w:rsidR="00600469">
        <w:rPr>
          <w:rFonts w:ascii="Times New Roman" w:hAnsi="Times New Roman" w:cs="Times New Roman"/>
          <w:sz w:val="22"/>
          <w:szCs w:val="22"/>
        </w:rPr>
        <w:t>Руководителю</w:t>
      </w:r>
      <w:r w:rsidRPr="001C6611">
        <w:rPr>
          <w:rFonts w:ascii="Times New Roman" w:hAnsi="Times New Roman" w:cs="Times New Roman"/>
          <w:sz w:val="22"/>
          <w:szCs w:val="22"/>
          <w:highlight w:val="yellow"/>
        </w:rPr>
        <w:t xml:space="preserve"> </w:t>
      </w:r>
      <w:r w:rsidR="00600469">
        <w:rPr>
          <w:rFonts w:ascii="Times New Roman" w:hAnsi="Times New Roman" w:cs="Times New Roman"/>
          <w:sz w:val="22"/>
          <w:szCs w:val="22"/>
          <w:highlight w:val="yellow"/>
        </w:rPr>
        <w:t>____________</w:t>
      </w:r>
      <w:r w:rsidR="009715B3">
        <w:rPr>
          <w:rFonts w:ascii="Times New Roman" w:hAnsi="Times New Roman" w:cs="Times New Roman"/>
          <w:sz w:val="22"/>
          <w:szCs w:val="22"/>
        </w:rPr>
        <w:t xml:space="preserve"> </w:t>
      </w:r>
      <w:r w:rsidRPr="00BE5896">
        <w:rPr>
          <w:rFonts w:ascii="Times New Roman" w:hAnsi="Times New Roman" w:cs="Times New Roman"/>
          <w:sz w:val="22"/>
          <w:szCs w:val="22"/>
        </w:rPr>
        <w:t>соответствующего письменного уведомления.</w:t>
      </w:r>
    </w:p>
    <w:p w14:paraId="73B89E42" w14:textId="211613A0" w:rsidR="006134B3" w:rsidRPr="00BE5896" w:rsidRDefault="006134B3" w:rsidP="00541AB0">
      <w:pPr>
        <w:pStyle w:val="ConsPlusNonformat"/>
        <w:ind w:firstLine="708"/>
        <w:jc w:val="both"/>
        <w:rPr>
          <w:rFonts w:ascii="Times New Roman" w:hAnsi="Times New Roman" w:cs="Times New Roman"/>
          <w:sz w:val="22"/>
          <w:szCs w:val="22"/>
        </w:rPr>
      </w:pPr>
    </w:p>
    <w:p w14:paraId="0EA7FB21" w14:textId="77777777" w:rsidR="00BA66EF" w:rsidRPr="00BE5896" w:rsidRDefault="00BA66EF" w:rsidP="00541AB0">
      <w:pPr>
        <w:pStyle w:val="ConsPlusNonformat"/>
        <w:ind w:firstLine="708"/>
        <w:jc w:val="both"/>
        <w:rPr>
          <w:rFonts w:ascii="Times New Roman" w:hAnsi="Times New Roman" w:cs="Times New Roman"/>
          <w:sz w:val="22"/>
          <w:szCs w:val="22"/>
        </w:rPr>
      </w:pPr>
      <w:r w:rsidRPr="00BE5896">
        <w:rPr>
          <w:rFonts w:ascii="Times New Roman" w:hAnsi="Times New Roman" w:cs="Times New Roman"/>
          <w:sz w:val="22"/>
          <w:szCs w:val="22"/>
        </w:rPr>
        <w:t xml:space="preserve">                                                                                           "___"___________ ____ г.</w:t>
      </w:r>
    </w:p>
    <w:p w14:paraId="5D59E8D8" w14:textId="77777777" w:rsidR="00BA66EF" w:rsidRPr="00BE5896" w:rsidRDefault="00BA66EF" w:rsidP="00541AB0">
      <w:pPr>
        <w:pStyle w:val="ConsPlusNonformat"/>
        <w:jc w:val="both"/>
        <w:rPr>
          <w:rFonts w:ascii="Times New Roman" w:hAnsi="Times New Roman" w:cs="Times New Roman"/>
          <w:sz w:val="22"/>
          <w:szCs w:val="22"/>
        </w:rPr>
      </w:pPr>
    </w:p>
    <w:p w14:paraId="5D4687B9" w14:textId="77777777" w:rsidR="00BA66EF" w:rsidRPr="00BE5896" w:rsidRDefault="00BA66EF" w:rsidP="00541AB0">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p>
    <w:p w14:paraId="75D1BB91" w14:textId="77777777" w:rsidR="00BA66EF" w:rsidRPr="00BE5896" w:rsidRDefault="00BA66EF" w:rsidP="00541AB0">
      <w:pPr>
        <w:pStyle w:val="ConsPlusNonformat"/>
        <w:jc w:val="both"/>
        <w:rPr>
          <w:rFonts w:ascii="Times New Roman" w:hAnsi="Times New Roman" w:cs="Times New Roman"/>
          <w:sz w:val="22"/>
          <w:szCs w:val="22"/>
        </w:rPr>
      </w:pPr>
    </w:p>
    <w:p w14:paraId="0A159115" w14:textId="77777777" w:rsidR="00BA66EF" w:rsidRPr="00BE5896" w:rsidRDefault="00BA66EF" w:rsidP="00541AB0">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__________________/_________________</w:t>
      </w:r>
    </w:p>
    <w:p w14:paraId="786B7937" w14:textId="77777777" w:rsidR="00BA66EF" w:rsidRPr="00BE5896" w:rsidRDefault="00BA66EF" w:rsidP="00541AB0">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(подпись) (Ф.И.О.)</w:t>
      </w:r>
    </w:p>
    <w:p w14:paraId="4E1621B9" w14:textId="77777777" w:rsidR="00BA66EF" w:rsidRPr="00E020EE" w:rsidRDefault="00BA66EF" w:rsidP="00541AB0">
      <w:pPr>
        <w:pStyle w:val="ConsPlusNormal"/>
        <w:pBdr>
          <w:bottom w:val="single" w:sz="6" w:space="1" w:color="auto"/>
        </w:pBdr>
        <w:rPr>
          <w:rFonts w:ascii="Times New Roman" w:hAnsi="Times New Roman" w:cs="Times New Roman"/>
          <w:sz w:val="24"/>
          <w:szCs w:val="24"/>
        </w:rPr>
      </w:pPr>
    </w:p>
    <w:p w14:paraId="4218A207" w14:textId="77777777" w:rsidR="00BA66EF" w:rsidRPr="00E020EE" w:rsidRDefault="00BA66EF" w:rsidP="00541AB0">
      <w:pPr>
        <w:pStyle w:val="ConsPlusNormal"/>
        <w:ind w:firstLine="540"/>
        <w:jc w:val="both"/>
        <w:rPr>
          <w:rFonts w:ascii="Times New Roman" w:hAnsi="Times New Roman" w:cs="Times New Roman"/>
          <w:sz w:val="18"/>
          <w:szCs w:val="18"/>
        </w:rPr>
      </w:pPr>
      <w:r w:rsidRPr="00E020EE">
        <w:rPr>
          <w:rFonts w:ascii="Times New Roman" w:hAnsi="Times New Roman" w:cs="Times New Roman"/>
          <w:sz w:val="18"/>
          <w:szCs w:val="18"/>
        </w:rPr>
        <w:t>Информация для сведения:</w:t>
      </w:r>
    </w:p>
    <w:p w14:paraId="32A09C80" w14:textId="4A43FF08" w:rsidR="00BA66EF" w:rsidRPr="00643FDA" w:rsidRDefault="00BA66EF" w:rsidP="00541AB0">
      <w:pPr>
        <w:pStyle w:val="ConsPlusNormal"/>
        <w:spacing w:before="220"/>
        <w:ind w:firstLine="540"/>
        <w:jc w:val="both"/>
        <w:rPr>
          <w:rFonts w:ascii="Times New Roman" w:hAnsi="Times New Roman" w:cs="Times New Roman"/>
          <w:sz w:val="18"/>
          <w:szCs w:val="18"/>
        </w:rPr>
      </w:pPr>
      <w:bookmarkStart w:id="20" w:name="P56"/>
      <w:bookmarkEnd w:id="20"/>
      <w:r w:rsidRPr="00E020EE">
        <w:rPr>
          <w:rFonts w:ascii="Times New Roman" w:hAnsi="Times New Roman" w:cs="Times New Roman"/>
          <w:sz w:val="18"/>
          <w:szCs w:val="18"/>
        </w:rPr>
        <w:t xml:space="preserve">* Согласно </w:t>
      </w:r>
      <w:hyperlink r:id="rId8" w:history="1">
        <w:r w:rsidRPr="00E020EE">
          <w:rPr>
            <w:rFonts w:ascii="Times New Roman" w:hAnsi="Times New Roman" w:cs="Times New Roman"/>
            <w:color w:val="0000FF"/>
            <w:sz w:val="18"/>
            <w:szCs w:val="18"/>
          </w:rPr>
          <w:t>п. 8 ч. 4 ст. 9</w:t>
        </w:r>
      </w:hyperlink>
      <w:r w:rsidRPr="00E020EE">
        <w:rPr>
          <w:rFonts w:ascii="Times New Roman" w:hAnsi="Times New Roman" w:cs="Times New Roman"/>
          <w:sz w:val="18"/>
          <w:szCs w:val="18"/>
        </w:rPr>
        <w:t xml:space="preserve"> Федерального закона от 27.07.2006 N 152-ФЗ "О персональных данных" согласие в письменной форме субъекта персональных данных на обработку его персональных данных должно включать в себя, в частности, 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56A0A50D" w14:textId="63E721AC" w:rsidR="00BA66EF" w:rsidRDefault="00BA66EF" w:rsidP="00541AB0">
      <w:pPr>
        <w:pStyle w:val="ConsPlusNormal"/>
        <w:pBdr>
          <w:top w:val="single" w:sz="6" w:space="0" w:color="auto"/>
        </w:pBdr>
        <w:spacing w:before="100" w:after="100"/>
        <w:jc w:val="both"/>
        <w:rPr>
          <w:sz w:val="2"/>
          <w:szCs w:val="2"/>
        </w:rPr>
      </w:pPr>
    </w:p>
    <w:p w14:paraId="3E893591" w14:textId="2CCBBFB3" w:rsidR="00966C4B" w:rsidRPr="00367235" w:rsidRDefault="00966C4B" w:rsidP="00966C4B">
      <w:pPr>
        <w:pageBreakBefore/>
        <w:tabs>
          <w:tab w:val="left" w:pos="5925"/>
        </w:tabs>
        <w:spacing w:line="276" w:lineRule="auto"/>
        <w:ind w:left="5954"/>
        <w:rPr>
          <w:rFonts w:eastAsia="Calibri"/>
        </w:rPr>
      </w:pPr>
      <w:r w:rsidRPr="00367235">
        <w:rPr>
          <w:rFonts w:eastAsia="Calibri"/>
        </w:rPr>
        <w:lastRenderedPageBreak/>
        <w:t xml:space="preserve">Приложение </w:t>
      </w:r>
      <w:r w:rsidR="007C1886">
        <w:rPr>
          <w:rFonts w:eastAsia="Calibri"/>
        </w:rPr>
        <w:t>2</w:t>
      </w:r>
    </w:p>
    <w:p w14:paraId="30D8E2EE" w14:textId="77777777" w:rsidR="00966C4B" w:rsidRPr="00367235" w:rsidRDefault="00966C4B" w:rsidP="00966C4B">
      <w:pPr>
        <w:tabs>
          <w:tab w:val="left" w:pos="5925"/>
        </w:tabs>
        <w:spacing w:line="276" w:lineRule="auto"/>
        <w:ind w:left="5954"/>
        <w:rPr>
          <w:rFonts w:eastAsia="Calibri"/>
        </w:rPr>
      </w:pPr>
      <w:r w:rsidRPr="00367235">
        <w:rPr>
          <w:rFonts w:eastAsia="Calibri"/>
        </w:rPr>
        <w:t>к Порядку обработки и обеспечения безопасности персональных данных</w:t>
      </w:r>
    </w:p>
    <w:p w14:paraId="3F63EA68" w14:textId="39D7C22F" w:rsidR="001C6611" w:rsidRPr="00367235" w:rsidRDefault="00966C4B" w:rsidP="001C6611">
      <w:pPr>
        <w:tabs>
          <w:tab w:val="left" w:pos="5925"/>
        </w:tabs>
        <w:spacing w:line="276" w:lineRule="auto"/>
        <w:ind w:left="5954"/>
        <w:rPr>
          <w:rFonts w:eastAsia="Calibri"/>
        </w:rPr>
      </w:pPr>
      <w:r w:rsidRPr="00367235">
        <w:rPr>
          <w:rFonts w:eastAsia="Calibri"/>
        </w:rPr>
        <w:t xml:space="preserve">обрабатываемых в информационных системах персональных данных </w:t>
      </w:r>
      <w:r w:rsidR="00600469">
        <w:rPr>
          <w:rFonts w:eastAsia="Calibri"/>
          <w:lang w:eastAsia="en-US"/>
        </w:rPr>
        <w:t>____________</w:t>
      </w:r>
    </w:p>
    <w:p w14:paraId="560B666A" w14:textId="7724603C" w:rsidR="0097126A" w:rsidRDefault="0097126A" w:rsidP="00966C4B">
      <w:pPr>
        <w:tabs>
          <w:tab w:val="left" w:pos="5925"/>
        </w:tabs>
        <w:spacing w:line="276" w:lineRule="auto"/>
        <w:ind w:left="5954"/>
        <w:rPr>
          <w:rFonts w:eastAsia="Calibri"/>
        </w:rPr>
      </w:pPr>
    </w:p>
    <w:p w14:paraId="1CF900AA" w14:textId="77777777" w:rsidR="0097126A" w:rsidRPr="00AC150D" w:rsidRDefault="0097126A" w:rsidP="0097126A">
      <w:pPr>
        <w:pStyle w:val="ConsPlusNonformat"/>
        <w:spacing w:before="260" w:line="276" w:lineRule="auto"/>
        <w:jc w:val="center"/>
        <w:rPr>
          <w:rFonts w:ascii="Times New Roman" w:hAnsi="Times New Roman" w:cs="Times New Roman"/>
          <w:b/>
          <w:sz w:val="24"/>
          <w:szCs w:val="24"/>
        </w:rPr>
      </w:pPr>
      <w:r w:rsidRPr="00AC150D">
        <w:rPr>
          <w:rFonts w:ascii="Times New Roman" w:hAnsi="Times New Roman" w:cs="Times New Roman"/>
          <w:b/>
          <w:sz w:val="24"/>
          <w:szCs w:val="24"/>
        </w:rPr>
        <w:t>Согласие</w:t>
      </w:r>
    </w:p>
    <w:p w14:paraId="179B291E" w14:textId="584DEB8C" w:rsidR="0097126A" w:rsidRPr="00E020EE" w:rsidRDefault="0097126A" w:rsidP="0097126A">
      <w:pPr>
        <w:pStyle w:val="ConsPlusNonformat"/>
        <w:spacing w:line="276" w:lineRule="auto"/>
        <w:jc w:val="center"/>
        <w:rPr>
          <w:rFonts w:ascii="Times New Roman" w:hAnsi="Times New Roman" w:cs="Times New Roman"/>
          <w:b/>
          <w:sz w:val="24"/>
          <w:szCs w:val="24"/>
        </w:rPr>
      </w:pPr>
      <w:r w:rsidRPr="00AC150D">
        <w:rPr>
          <w:rFonts w:ascii="Times New Roman" w:hAnsi="Times New Roman" w:cs="Times New Roman"/>
          <w:b/>
          <w:sz w:val="24"/>
          <w:szCs w:val="24"/>
        </w:rPr>
        <w:t>на обработку биометрических персональных данных</w:t>
      </w:r>
      <w:r>
        <w:rPr>
          <w:rFonts w:ascii="Times New Roman" w:hAnsi="Times New Roman" w:cs="Times New Roman"/>
          <w:b/>
          <w:sz w:val="24"/>
          <w:szCs w:val="24"/>
        </w:rPr>
        <w:t xml:space="preserve"> в информационной системе </w:t>
      </w:r>
      <w:r w:rsidR="00F0583B">
        <w:rPr>
          <w:rFonts w:ascii="Times New Roman" w:hAnsi="Times New Roman" w:cs="Times New Roman"/>
          <w:b/>
          <w:sz w:val="24"/>
          <w:szCs w:val="24"/>
        </w:rPr>
        <w:t>«Система обработки биометрических персональных данных»</w:t>
      </w:r>
    </w:p>
    <w:p w14:paraId="36850F95" w14:textId="77777777" w:rsidR="0097126A" w:rsidRPr="00BE5896" w:rsidRDefault="0097126A" w:rsidP="0097126A">
      <w:pPr>
        <w:pStyle w:val="ConsPlusNonformat"/>
        <w:spacing w:line="276" w:lineRule="auto"/>
        <w:jc w:val="both"/>
        <w:rPr>
          <w:rFonts w:ascii="Times New Roman" w:hAnsi="Times New Roman" w:cs="Times New Roman"/>
          <w:sz w:val="22"/>
          <w:szCs w:val="22"/>
        </w:rPr>
      </w:pPr>
      <w:r w:rsidRPr="00BE5896">
        <w:rPr>
          <w:rFonts w:ascii="Times New Roman" w:hAnsi="Times New Roman" w:cs="Times New Roman"/>
          <w:sz w:val="22"/>
          <w:szCs w:val="22"/>
        </w:rPr>
        <w:t>Я, _______________________________________________________________,</w:t>
      </w:r>
    </w:p>
    <w:p w14:paraId="29B39D00" w14:textId="77777777" w:rsidR="0097126A" w:rsidRPr="00BE5896" w:rsidRDefault="0097126A" w:rsidP="0097126A">
      <w:pPr>
        <w:pStyle w:val="ConsPlusNonformat"/>
        <w:spacing w:line="276" w:lineRule="auto"/>
        <w:jc w:val="center"/>
        <w:rPr>
          <w:rFonts w:ascii="Times New Roman" w:hAnsi="Times New Roman" w:cs="Times New Roman"/>
          <w:sz w:val="22"/>
          <w:szCs w:val="22"/>
        </w:rPr>
      </w:pPr>
      <w:r w:rsidRPr="00BE5896">
        <w:rPr>
          <w:rFonts w:ascii="Times New Roman" w:hAnsi="Times New Roman" w:cs="Times New Roman"/>
          <w:sz w:val="22"/>
          <w:szCs w:val="22"/>
        </w:rPr>
        <w:t>(фамилия, имя, отчество субъекта персональных данных)</w:t>
      </w:r>
    </w:p>
    <w:p w14:paraId="6A9AC29E" w14:textId="77777777" w:rsidR="0097126A" w:rsidRPr="00BE5896"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приняв решение о предоставлении моих персональных данных, даю настоящее согласие свободно, своей волей и в своем интересе.</w:t>
      </w:r>
    </w:p>
    <w:p w14:paraId="4E291B63" w14:textId="77777777" w:rsidR="0097126A" w:rsidRPr="00BE5896"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Настоящим я подтверждаю, что даю согласие конкретное, информированное и сознательное.</w:t>
      </w:r>
    </w:p>
    <w:p w14:paraId="1A0C85B3" w14:textId="77777777" w:rsidR="0097126A" w:rsidRPr="00577106" w:rsidRDefault="0097126A" w:rsidP="0097126A">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М</w:t>
      </w:r>
      <w:r w:rsidRPr="00577106">
        <w:rPr>
          <w:rFonts w:ascii="Times New Roman" w:hAnsi="Times New Roman" w:cs="Times New Roman"/>
          <w:sz w:val="22"/>
          <w:szCs w:val="22"/>
        </w:rPr>
        <w:t>оя контактная информация:</w:t>
      </w:r>
    </w:p>
    <w:tbl>
      <w:tblPr>
        <w:tblStyle w:val="af"/>
        <w:tblW w:w="0" w:type="auto"/>
        <w:tblLook w:val="04A0" w:firstRow="1" w:lastRow="0" w:firstColumn="1" w:lastColumn="0" w:noHBand="0" w:noVBand="1"/>
      </w:tblPr>
      <w:tblGrid>
        <w:gridCol w:w="4007"/>
        <w:gridCol w:w="5338"/>
      </w:tblGrid>
      <w:tr w:rsidR="0097126A" w:rsidRPr="00577106" w14:paraId="5E1CFCB2" w14:textId="77777777" w:rsidTr="00C42BA1">
        <w:tc>
          <w:tcPr>
            <w:tcW w:w="4077" w:type="dxa"/>
          </w:tcPr>
          <w:p w14:paraId="6D71EA9B" w14:textId="77777777" w:rsidR="0097126A" w:rsidRPr="00577106" w:rsidRDefault="0097126A" w:rsidP="00C42BA1">
            <w:pPr>
              <w:rPr>
                <w:rFonts w:ascii="Times New Roman" w:hAnsi="Times New Roman" w:cs="Times New Roman"/>
                <w:sz w:val="20"/>
                <w:szCs w:val="20"/>
              </w:rPr>
            </w:pPr>
          </w:p>
          <w:p w14:paraId="4642408F" w14:textId="77777777" w:rsidR="0097126A" w:rsidRPr="00577106" w:rsidRDefault="0097126A" w:rsidP="00C42BA1">
            <w:pPr>
              <w:rPr>
                <w:rFonts w:ascii="Times New Roman" w:hAnsi="Times New Roman" w:cs="Times New Roman"/>
                <w:sz w:val="20"/>
                <w:szCs w:val="20"/>
              </w:rPr>
            </w:pPr>
            <w:r w:rsidRPr="00577106">
              <w:rPr>
                <w:rFonts w:ascii="Times New Roman" w:hAnsi="Times New Roman" w:cs="Times New Roman"/>
                <w:sz w:val="20"/>
                <w:szCs w:val="20"/>
              </w:rPr>
              <w:t>номер личного телефона</w:t>
            </w:r>
          </w:p>
        </w:tc>
        <w:tc>
          <w:tcPr>
            <w:tcW w:w="5495" w:type="dxa"/>
          </w:tcPr>
          <w:p w14:paraId="76B3785A" w14:textId="77777777" w:rsidR="0097126A" w:rsidRPr="00577106" w:rsidRDefault="0097126A" w:rsidP="00C42BA1">
            <w:pPr>
              <w:rPr>
                <w:rFonts w:ascii="Times New Roman" w:hAnsi="Times New Roman" w:cs="Times New Roman"/>
                <w:sz w:val="20"/>
                <w:szCs w:val="20"/>
              </w:rPr>
            </w:pPr>
          </w:p>
        </w:tc>
      </w:tr>
      <w:tr w:rsidR="0097126A" w:rsidRPr="00577106" w14:paraId="6C4B2C49" w14:textId="77777777" w:rsidTr="00C42BA1">
        <w:tc>
          <w:tcPr>
            <w:tcW w:w="4077" w:type="dxa"/>
          </w:tcPr>
          <w:p w14:paraId="19171700" w14:textId="77777777" w:rsidR="0097126A" w:rsidRPr="00577106" w:rsidRDefault="0097126A" w:rsidP="00C42BA1">
            <w:pPr>
              <w:rPr>
                <w:rFonts w:ascii="Times New Roman" w:hAnsi="Times New Roman" w:cs="Times New Roman"/>
                <w:sz w:val="20"/>
                <w:szCs w:val="20"/>
              </w:rPr>
            </w:pPr>
          </w:p>
          <w:p w14:paraId="25DA28C7" w14:textId="77777777" w:rsidR="0097126A" w:rsidRPr="00577106" w:rsidRDefault="0097126A" w:rsidP="00C42BA1">
            <w:pPr>
              <w:rPr>
                <w:rFonts w:ascii="Times New Roman" w:hAnsi="Times New Roman" w:cs="Times New Roman"/>
                <w:sz w:val="20"/>
                <w:szCs w:val="20"/>
              </w:rPr>
            </w:pPr>
            <w:r w:rsidRPr="00577106">
              <w:rPr>
                <w:rFonts w:ascii="Times New Roman" w:hAnsi="Times New Roman" w:cs="Times New Roman"/>
                <w:sz w:val="20"/>
                <w:szCs w:val="20"/>
              </w:rPr>
              <w:t>адрес личной электронной почты или почтовый адрес дающего согласие субъекта персональных данных</w:t>
            </w:r>
          </w:p>
        </w:tc>
        <w:tc>
          <w:tcPr>
            <w:tcW w:w="5495" w:type="dxa"/>
          </w:tcPr>
          <w:p w14:paraId="3D5B2299" w14:textId="77777777" w:rsidR="0097126A" w:rsidRPr="00577106" w:rsidRDefault="0097126A" w:rsidP="00C42BA1">
            <w:pPr>
              <w:rPr>
                <w:rFonts w:ascii="Times New Roman" w:hAnsi="Times New Roman" w:cs="Times New Roman"/>
                <w:sz w:val="20"/>
                <w:szCs w:val="20"/>
              </w:rPr>
            </w:pPr>
          </w:p>
        </w:tc>
      </w:tr>
      <w:tr w:rsidR="0097126A" w:rsidRPr="00577106" w14:paraId="76FD7243" w14:textId="77777777" w:rsidTr="00C42BA1">
        <w:tc>
          <w:tcPr>
            <w:tcW w:w="4077" w:type="dxa"/>
          </w:tcPr>
          <w:p w14:paraId="1AEECB28" w14:textId="77777777" w:rsidR="0097126A" w:rsidRPr="00577106" w:rsidRDefault="0097126A" w:rsidP="00C42BA1">
            <w:pPr>
              <w:rPr>
                <w:rFonts w:ascii="Times New Roman" w:hAnsi="Times New Roman" w:cs="Times New Roman"/>
                <w:sz w:val="20"/>
                <w:szCs w:val="20"/>
              </w:rPr>
            </w:pPr>
          </w:p>
          <w:p w14:paraId="55F480E4" w14:textId="77777777" w:rsidR="0097126A" w:rsidRPr="00577106" w:rsidRDefault="0097126A" w:rsidP="00C42BA1">
            <w:pPr>
              <w:rPr>
                <w:sz w:val="20"/>
                <w:szCs w:val="20"/>
              </w:rPr>
            </w:pPr>
            <w:r w:rsidRPr="00577106">
              <w:rPr>
                <w:rFonts w:ascii="Times New Roman" w:hAnsi="Times New Roman" w:cs="Times New Roman"/>
                <w:sz w:val="20"/>
                <w:szCs w:val="20"/>
              </w:rPr>
              <w:t>зарегистрирован по адресу</w:t>
            </w:r>
          </w:p>
        </w:tc>
        <w:tc>
          <w:tcPr>
            <w:tcW w:w="5495" w:type="dxa"/>
          </w:tcPr>
          <w:p w14:paraId="20018FFC" w14:textId="77777777" w:rsidR="0097126A" w:rsidRPr="00577106" w:rsidRDefault="0097126A" w:rsidP="00C42BA1">
            <w:pPr>
              <w:rPr>
                <w:sz w:val="20"/>
                <w:szCs w:val="20"/>
              </w:rPr>
            </w:pPr>
          </w:p>
        </w:tc>
      </w:tr>
      <w:tr w:rsidR="0097126A" w:rsidRPr="00577106" w14:paraId="67BFB221" w14:textId="77777777" w:rsidTr="00C42BA1">
        <w:tc>
          <w:tcPr>
            <w:tcW w:w="4077" w:type="dxa"/>
          </w:tcPr>
          <w:p w14:paraId="74156B9F" w14:textId="77777777" w:rsidR="0097126A" w:rsidRPr="00577106" w:rsidRDefault="0097126A" w:rsidP="00C42BA1">
            <w:pPr>
              <w:rPr>
                <w:rFonts w:ascii="Times New Roman" w:hAnsi="Times New Roman" w:cs="Times New Roman"/>
                <w:sz w:val="20"/>
                <w:szCs w:val="20"/>
              </w:rPr>
            </w:pPr>
          </w:p>
          <w:p w14:paraId="74CEB98E" w14:textId="77777777" w:rsidR="0097126A" w:rsidRPr="00577106" w:rsidRDefault="0097126A" w:rsidP="00C42BA1">
            <w:pPr>
              <w:rPr>
                <w:rFonts w:ascii="Times New Roman" w:hAnsi="Times New Roman" w:cs="Times New Roman"/>
                <w:sz w:val="20"/>
                <w:szCs w:val="20"/>
              </w:rPr>
            </w:pPr>
            <w:r w:rsidRPr="00577106">
              <w:rPr>
                <w:rFonts w:ascii="Times New Roman" w:hAnsi="Times New Roman" w:cs="Times New Roman"/>
                <w:sz w:val="20"/>
                <w:szCs w:val="20"/>
              </w:rPr>
              <w:t>номер основного документа, удостоверяющего мою личность, сведения о дате выдачи указанного документа и выдавшем его органе</w:t>
            </w:r>
          </w:p>
        </w:tc>
        <w:tc>
          <w:tcPr>
            <w:tcW w:w="5495" w:type="dxa"/>
          </w:tcPr>
          <w:p w14:paraId="39B17419" w14:textId="77777777" w:rsidR="0097126A" w:rsidRPr="00577106" w:rsidRDefault="0097126A" w:rsidP="00C42BA1">
            <w:pPr>
              <w:rPr>
                <w:rFonts w:ascii="Times New Roman" w:hAnsi="Times New Roman" w:cs="Times New Roman"/>
                <w:sz w:val="20"/>
                <w:szCs w:val="20"/>
              </w:rPr>
            </w:pPr>
          </w:p>
        </w:tc>
      </w:tr>
    </w:tbl>
    <w:p w14:paraId="40218E08" w14:textId="77777777" w:rsidR="0097126A" w:rsidRPr="00BE5896" w:rsidRDefault="0097126A" w:rsidP="0097126A">
      <w:pPr>
        <w:pStyle w:val="ConsPlusNonformat"/>
        <w:spacing w:line="276" w:lineRule="auto"/>
        <w:jc w:val="both"/>
        <w:rPr>
          <w:rFonts w:ascii="Times New Roman" w:hAnsi="Times New Roman" w:cs="Times New Roman"/>
          <w:sz w:val="22"/>
          <w:szCs w:val="22"/>
        </w:rPr>
      </w:pPr>
    </w:p>
    <w:p w14:paraId="5966CC74" w14:textId="77777777" w:rsidR="0097126A" w:rsidRPr="00577106" w:rsidRDefault="0097126A" w:rsidP="0097126A">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Ц</w:t>
      </w:r>
      <w:r w:rsidRPr="00577106">
        <w:rPr>
          <w:rFonts w:ascii="Times New Roman" w:hAnsi="Times New Roman" w:cs="Times New Roman"/>
          <w:sz w:val="22"/>
          <w:szCs w:val="22"/>
        </w:rPr>
        <w:t>ели обработки предоставленных мною персональных данных:</w:t>
      </w:r>
    </w:p>
    <w:tbl>
      <w:tblPr>
        <w:tblStyle w:val="af"/>
        <w:tblW w:w="0" w:type="auto"/>
        <w:tblLook w:val="04A0" w:firstRow="1" w:lastRow="0" w:firstColumn="1" w:lastColumn="0" w:noHBand="0" w:noVBand="1"/>
      </w:tblPr>
      <w:tblGrid>
        <w:gridCol w:w="7144"/>
        <w:gridCol w:w="2201"/>
      </w:tblGrid>
      <w:tr w:rsidR="0097126A" w:rsidRPr="00577106" w14:paraId="6A0135C2" w14:textId="77777777" w:rsidTr="00F0583B">
        <w:tc>
          <w:tcPr>
            <w:tcW w:w="7145" w:type="dxa"/>
          </w:tcPr>
          <w:p w14:paraId="57BE597A"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Наименование цели</w:t>
            </w:r>
          </w:p>
        </w:tc>
        <w:tc>
          <w:tcPr>
            <w:tcW w:w="2201" w:type="dxa"/>
          </w:tcPr>
          <w:p w14:paraId="3C7B8745"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Отметка о включении</w:t>
            </w:r>
          </w:p>
        </w:tc>
      </w:tr>
      <w:tr w:rsidR="0097126A" w:rsidRPr="00577106" w14:paraId="10C6F682" w14:textId="77777777" w:rsidTr="00F0583B">
        <w:tc>
          <w:tcPr>
            <w:tcW w:w="7145" w:type="dxa"/>
          </w:tcPr>
          <w:p w14:paraId="4B784F8F"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1</w:t>
            </w:r>
          </w:p>
        </w:tc>
        <w:tc>
          <w:tcPr>
            <w:tcW w:w="2201" w:type="dxa"/>
          </w:tcPr>
          <w:p w14:paraId="6190F2FE"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2</w:t>
            </w:r>
          </w:p>
        </w:tc>
      </w:tr>
      <w:tr w:rsidR="0097126A" w:rsidRPr="001639CE" w14:paraId="1980D53D" w14:textId="77777777" w:rsidTr="00F0583B">
        <w:tc>
          <w:tcPr>
            <w:tcW w:w="7145" w:type="dxa"/>
          </w:tcPr>
          <w:p w14:paraId="3BEB92D9" w14:textId="22AD42DE" w:rsidR="0097126A" w:rsidRPr="001639CE" w:rsidRDefault="0097126A" w:rsidP="00C42BA1">
            <w:pPr>
              <w:rPr>
                <w:rFonts w:ascii="Times New Roman" w:hAnsi="Times New Roman" w:cs="Times New Roman"/>
                <w:sz w:val="20"/>
                <w:szCs w:val="20"/>
              </w:rPr>
            </w:pPr>
          </w:p>
        </w:tc>
        <w:tc>
          <w:tcPr>
            <w:tcW w:w="2201" w:type="dxa"/>
          </w:tcPr>
          <w:p w14:paraId="576D5C75" w14:textId="502125A0" w:rsidR="0097126A" w:rsidRPr="001639CE" w:rsidRDefault="0097126A" w:rsidP="00C42BA1">
            <w:pPr>
              <w:jc w:val="center"/>
              <w:rPr>
                <w:rFonts w:ascii="Times New Roman" w:hAnsi="Times New Roman" w:cs="Times New Roman"/>
                <w:sz w:val="20"/>
                <w:szCs w:val="20"/>
              </w:rPr>
            </w:pPr>
          </w:p>
        </w:tc>
      </w:tr>
    </w:tbl>
    <w:p w14:paraId="5E52725C" w14:textId="77777777" w:rsidR="0097126A" w:rsidRPr="00BE5896" w:rsidRDefault="0097126A" w:rsidP="0097126A">
      <w:pPr>
        <w:widowControl w:val="0"/>
        <w:tabs>
          <w:tab w:val="left" w:pos="1134"/>
        </w:tabs>
        <w:autoSpaceDE w:val="0"/>
        <w:autoSpaceDN w:val="0"/>
        <w:adjustRightInd w:val="0"/>
        <w:jc w:val="both"/>
        <w:rPr>
          <w:sz w:val="22"/>
          <w:szCs w:val="22"/>
        </w:rPr>
      </w:pPr>
    </w:p>
    <w:p w14:paraId="5B271B51" w14:textId="77777777" w:rsidR="001C6611" w:rsidRDefault="001C6611" w:rsidP="001C6611">
      <w:pPr>
        <w:pStyle w:val="ConsPlusNonformat"/>
        <w:jc w:val="both"/>
        <w:rPr>
          <w:rFonts w:ascii="Times New Roman" w:hAnsi="Times New Roman" w:cs="Times New Roman"/>
          <w:sz w:val="22"/>
          <w:szCs w:val="22"/>
        </w:rPr>
      </w:pPr>
      <w:r>
        <w:rPr>
          <w:rFonts w:ascii="Times New Roman" w:hAnsi="Times New Roman" w:cs="Times New Roman"/>
          <w:sz w:val="22"/>
          <w:szCs w:val="22"/>
        </w:rPr>
        <w:t>подпись на каждом листе согласия</w:t>
      </w:r>
      <w:r w:rsidRPr="00320A0D">
        <w:rPr>
          <w:rFonts w:ascii="Times New Roman" w:hAnsi="Times New Roman" w:cs="Times New Roman"/>
          <w:sz w:val="22"/>
          <w:szCs w:val="22"/>
        </w:rPr>
        <w:t>]</w:t>
      </w:r>
    </w:p>
    <w:p w14:paraId="064FDF86"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r>
        <w:rPr>
          <w:rFonts w:ascii="Times New Roman" w:hAnsi="Times New Roman" w:cs="Times New Roman"/>
          <w:sz w:val="22"/>
          <w:szCs w:val="22"/>
        </w:rPr>
        <w:t>/представитель</w:t>
      </w:r>
      <w:r w:rsidRPr="00BE5896">
        <w:rPr>
          <w:rFonts w:ascii="Times New Roman" w:hAnsi="Times New Roman" w:cs="Times New Roman"/>
          <w:sz w:val="22"/>
          <w:szCs w:val="22"/>
        </w:rPr>
        <w:t>:</w:t>
      </w:r>
    </w:p>
    <w:p w14:paraId="413EDD23" w14:textId="77777777" w:rsidR="001C6611" w:rsidRDefault="001C6611" w:rsidP="001C6611">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w:t>
      </w:r>
    </w:p>
    <w:p w14:paraId="23B6702B"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p>
    <w:p w14:paraId="28F9DD0A" w14:textId="77777777" w:rsidR="001C6611" w:rsidRPr="00BE5896" w:rsidRDefault="001C6611" w:rsidP="001C6611">
      <w:pPr>
        <w:pStyle w:val="ConsPlusNonformat"/>
        <w:jc w:val="both"/>
        <w:rPr>
          <w:rFonts w:ascii="Times New Roman" w:hAnsi="Times New Roman" w:cs="Times New Roman"/>
          <w:sz w:val="22"/>
          <w:szCs w:val="22"/>
        </w:rPr>
      </w:pPr>
    </w:p>
    <w:p w14:paraId="14A1A40C"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__________________/_________________</w:t>
      </w:r>
    </w:p>
    <w:p w14:paraId="181F2AEA"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(подпись) (Ф.И.О.)</w:t>
      </w:r>
    </w:p>
    <w:p w14:paraId="7EBE2294" w14:textId="77777777" w:rsidR="001C6611" w:rsidRDefault="001C6611" w:rsidP="001C6611">
      <w:pPr>
        <w:pStyle w:val="ConsPlusNonformat"/>
        <w:jc w:val="both"/>
        <w:rPr>
          <w:rFonts w:ascii="Times New Roman" w:hAnsi="Times New Roman" w:cs="Times New Roman"/>
          <w:sz w:val="22"/>
          <w:szCs w:val="22"/>
        </w:rPr>
      </w:pPr>
    </w:p>
    <w:p w14:paraId="2B3B1947" w14:textId="55ACC228" w:rsidR="00837E18" w:rsidRPr="0029200A" w:rsidRDefault="00837E18" w:rsidP="00837E18">
      <w:pPr>
        <w:pStyle w:val="ConsPlusNonformat"/>
        <w:rPr>
          <w:rFonts w:ascii="Times New Roman" w:hAnsi="Times New Roman" w:cs="Times New Roman"/>
          <w:i/>
          <w:sz w:val="24"/>
          <w:szCs w:val="24"/>
        </w:rPr>
      </w:pPr>
      <w:r w:rsidRPr="0050031D">
        <w:rPr>
          <w:rFonts w:ascii="Times New Roman" w:hAnsi="Times New Roman" w:cs="Times New Roman"/>
          <w:b/>
          <w:sz w:val="24"/>
          <w:szCs w:val="24"/>
        </w:rPr>
        <w:t xml:space="preserve">ДАЮ СОГЛАСИЕ </w:t>
      </w:r>
      <w:r w:rsidR="00600469">
        <w:rPr>
          <w:rFonts w:ascii="Times New Roman" w:hAnsi="Times New Roman" w:cs="Times New Roman"/>
          <w:b/>
          <w:sz w:val="24"/>
          <w:szCs w:val="24"/>
        </w:rPr>
        <w:t>____________</w:t>
      </w:r>
      <w:r w:rsidRPr="0050031D">
        <w:rPr>
          <w:rFonts w:ascii="Times New Roman" w:hAnsi="Times New Roman" w:cs="Times New Roman"/>
          <w:sz w:val="24"/>
          <w:szCs w:val="24"/>
        </w:rPr>
        <w:t xml:space="preserve">, </w:t>
      </w:r>
      <w:r w:rsidRPr="001A3B19">
        <w:rPr>
          <w:rFonts w:ascii="Times New Roman" w:hAnsi="Times New Roman" w:cs="Times New Roman"/>
          <w:sz w:val="24"/>
          <w:szCs w:val="24"/>
          <w:highlight w:val="yellow"/>
          <w:lang w:eastAsia="ar-SA"/>
        </w:rPr>
        <w:t xml:space="preserve">ОГРН </w:t>
      </w:r>
      <w:r w:rsidR="001A3B19" w:rsidRPr="001A3B19">
        <w:rPr>
          <w:rFonts w:ascii="Times New Roman" w:hAnsi="Times New Roman" w:cs="Times New Roman"/>
          <w:color w:val="202124"/>
          <w:sz w:val="24"/>
          <w:szCs w:val="24"/>
          <w:highlight w:val="yellow"/>
          <w:shd w:val="clear" w:color="auto" w:fill="FFFFFF"/>
        </w:rPr>
        <w:t>000000000000</w:t>
      </w:r>
      <w:r w:rsidRPr="001A3B19">
        <w:rPr>
          <w:rFonts w:ascii="Times New Roman" w:hAnsi="Times New Roman" w:cs="Times New Roman"/>
          <w:sz w:val="24"/>
          <w:szCs w:val="24"/>
          <w:highlight w:val="yellow"/>
        </w:rPr>
        <w:t xml:space="preserve">, </w:t>
      </w:r>
      <w:r w:rsidRPr="001A3B19">
        <w:rPr>
          <w:rFonts w:ascii="Times New Roman" w:hAnsi="Times New Roman" w:cs="Times New Roman"/>
          <w:sz w:val="24"/>
          <w:szCs w:val="24"/>
          <w:highlight w:val="yellow"/>
          <w:lang w:eastAsia="ar-SA"/>
        </w:rPr>
        <w:t xml:space="preserve">ИНН </w:t>
      </w:r>
      <w:r w:rsidR="001A3B19" w:rsidRPr="001A3B19">
        <w:rPr>
          <w:rFonts w:ascii="Times New Roman" w:hAnsi="Times New Roman" w:cs="Times New Roman"/>
          <w:color w:val="040C28"/>
          <w:sz w:val="24"/>
          <w:szCs w:val="24"/>
          <w:highlight w:val="yellow"/>
        </w:rPr>
        <w:t>000000000000</w:t>
      </w:r>
      <w:r w:rsidRPr="00680866">
        <w:rPr>
          <w:rFonts w:ascii="Times New Roman" w:hAnsi="Times New Roman" w:cs="Times New Roman"/>
          <w:sz w:val="24"/>
          <w:szCs w:val="24"/>
        </w:rPr>
        <w:t>,</w:t>
      </w:r>
      <w:r w:rsidRPr="0050031D">
        <w:rPr>
          <w:rFonts w:ascii="Times New Roman" w:hAnsi="Times New Roman" w:cs="Times New Roman"/>
          <w:sz w:val="24"/>
          <w:szCs w:val="24"/>
        </w:rPr>
        <w:t xml:space="preserve"> находящемуся по адресу: </w:t>
      </w:r>
      <w:r w:rsidRPr="0050031D">
        <w:rPr>
          <w:rFonts w:ascii="Times New Roman" w:hAnsi="Times New Roman" w:cs="Times New Roman"/>
          <w:i/>
          <w:sz w:val="24"/>
          <w:szCs w:val="24"/>
        </w:rPr>
        <w:t>_______________________________________.</w:t>
      </w:r>
      <w:r w:rsidRPr="0029200A">
        <w:rPr>
          <w:rFonts w:ascii="Times New Roman" w:hAnsi="Times New Roman" w:cs="Times New Roman"/>
          <w:i/>
          <w:sz w:val="24"/>
          <w:szCs w:val="24"/>
        </w:rPr>
        <w:t xml:space="preserve"> </w:t>
      </w:r>
    </w:p>
    <w:p w14:paraId="18BFD3CF" w14:textId="15457AE2" w:rsidR="001C6611" w:rsidRPr="006D48A3" w:rsidRDefault="001C6611" w:rsidP="00837E18">
      <w:pPr>
        <w:pStyle w:val="ConsPlusNonformat"/>
        <w:rPr>
          <w:rFonts w:ascii="Times New Roman" w:hAnsi="Times New Roman" w:cs="Times New Roman"/>
          <w:sz w:val="22"/>
          <w:szCs w:val="22"/>
        </w:rPr>
      </w:pPr>
    </w:p>
    <w:p w14:paraId="259A30D6" w14:textId="77777777" w:rsidR="0097126A"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на обработку моих персональных данных, а именно:</w:t>
      </w:r>
    </w:p>
    <w:tbl>
      <w:tblPr>
        <w:tblStyle w:val="af"/>
        <w:tblW w:w="0" w:type="auto"/>
        <w:tblLook w:val="04A0" w:firstRow="1" w:lastRow="0" w:firstColumn="1" w:lastColumn="0" w:noHBand="0" w:noVBand="1"/>
      </w:tblPr>
      <w:tblGrid>
        <w:gridCol w:w="2621"/>
        <w:gridCol w:w="6724"/>
      </w:tblGrid>
      <w:tr w:rsidR="0097126A" w:rsidRPr="00577106" w14:paraId="19869C49" w14:textId="77777777" w:rsidTr="00C42BA1">
        <w:tc>
          <w:tcPr>
            <w:tcW w:w="2660" w:type="dxa"/>
          </w:tcPr>
          <w:p w14:paraId="275055D0" w14:textId="77777777" w:rsidR="0097126A" w:rsidRPr="00577106" w:rsidRDefault="0097126A" w:rsidP="00C42BA1">
            <w:pPr>
              <w:jc w:val="center"/>
              <w:rPr>
                <w:rFonts w:ascii="Times New Roman" w:hAnsi="Times New Roman" w:cs="Times New Roman"/>
                <w:b/>
                <w:sz w:val="20"/>
                <w:szCs w:val="20"/>
              </w:rPr>
            </w:pPr>
            <w:r>
              <w:rPr>
                <w:rFonts w:ascii="Times New Roman" w:hAnsi="Times New Roman" w:cs="Times New Roman"/>
                <w:b/>
                <w:sz w:val="20"/>
                <w:szCs w:val="20"/>
                <w:shd w:val="clear" w:color="auto" w:fill="FFFFFF"/>
              </w:rPr>
              <w:t>Категория</w:t>
            </w:r>
            <w:r w:rsidRPr="00577106">
              <w:rPr>
                <w:rFonts w:ascii="Times New Roman" w:hAnsi="Times New Roman" w:cs="Times New Roman"/>
                <w:b/>
                <w:sz w:val="20"/>
                <w:szCs w:val="20"/>
                <w:shd w:val="clear" w:color="auto" w:fill="FFFFFF"/>
              </w:rPr>
              <w:t xml:space="preserve"> персональных данных</w:t>
            </w:r>
          </w:p>
        </w:tc>
        <w:tc>
          <w:tcPr>
            <w:tcW w:w="6912" w:type="dxa"/>
          </w:tcPr>
          <w:p w14:paraId="4FF8DEC2" w14:textId="77777777" w:rsidR="0097126A" w:rsidRPr="00577106" w:rsidRDefault="0097126A" w:rsidP="00C42BA1">
            <w:pPr>
              <w:jc w:val="center"/>
              <w:rPr>
                <w:rFonts w:ascii="Times New Roman" w:hAnsi="Times New Roman" w:cs="Times New Roman"/>
                <w:b/>
                <w:sz w:val="20"/>
                <w:szCs w:val="20"/>
              </w:rPr>
            </w:pPr>
            <w:r>
              <w:rPr>
                <w:rFonts w:ascii="Times New Roman" w:hAnsi="Times New Roman" w:cs="Times New Roman"/>
                <w:b/>
                <w:sz w:val="20"/>
                <w:szCs w:val="20"/>
                <w:shd w:val="clear" w:color="auto" w:fill="FFFFFF"/>
              </w:rPr>
              <w:t>П</w:t>
            </w:r>
            <w:r w:rsidRPr="00577106">
              <w:rPr>
                <w:rFonts w:ascii="Times New Roman" w:hAnsi="Times New Roman" w:cs="Times New Roman"/>
                <w:b/>
                <w:sz w:val="20"/>
                <w:szCs w:val="20"/>
                <w:shd w:val="clear" w:color="auto" w:fill="FFFFFF"/>
              </w:rPr>
              <w:t>еречень персональных данных</w:t>
            </w:r>
          </w:p>
        </w:tc>
      </w:tr>
      <w:tr w:rsidR="0097126A" w:rsidRPr="00577106" w14:paraId="13860A27" w14:textId="77777777" w:rsidTr="00C42BA1">
        <w:tc>
          <w:tcPr>
            <w:tcW w:w="2660" w:type="dxa"/>
          </w:tcPr>
          <w:p w14:paraId="5C264DE5"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1</w:t>
            </w:r>
          </w:p>
        </w:tc>
        <w:tc>
          <w:tcPr>
            <w:tcW w:w="6912" w:type="dxa"/>
          </w:tcPr>
          <w:p w14:paraId="44873EEE"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2</w:t>
            </w:r>
          </w:p>
        </w:tc>
      </w:tr>
      <w:tr w:rsidR="0097126A" w:rsidRPr="001639CE" w14:paraId="19C603FA" w14:textId="77777777" w:rsidTr="00C42BA1">
        <w:tc>
          <w:tcPr>
            <w:tcW w:w="2660" w:type="dxa"/>
          </w:tcPr>
          <w:p w14:paraId="18403DE8" w14:textId="77777777" w:rsidR="0097126A" w:rsidRPr="001639CE" w:rsidRDefault="0097126A" w:rsidP="00C42BA1">
            <w:pPr>
              <w:rPr>
                <w:rFonts w:ascii="Times New Roman" w:hAnsi="Times New Roman" w:cs="Times New Roman"/>
                <w:sz w:val="20"/>
                <w:szCs w:val="20"/>
              </w:rPr>
            </w:pPr>
            <w:r w:rsidRPr="001639CE">
              <w:rPr>
                <w:rFonts w:ascii="Times New Roman" w:hAnsi="Times New Roman" w:cs="Times New Roman"/>
                <w:sz w:val="20"/>
                <w:szCs w:val="20"/>
              </w:rPr>
              <w:lastRenderedPageBreak/>
              <w:t>биометрические персональные данные</w:t>
            </w:r>
          </w:p>
        </w:tc>
        <w:tc>
          <w:tcPr>
            <w:tcW w:w="6912" w:type="dxa"/>
          </w:tcPr>
          <w:p w14:paraId="7393A88C" w14:textId="77777777" w:rsidR="0097126A" w:rsidRPr="001639CE" w:rsidRDefault="0097126A" w:rsidP="00C42BA1">
            <w:pPr>
              <w:jc w:val="both"/>
              <w:rPr>
                <w:rFonts w:ascii="Times New Roman" w:hAnsi="Times New Roman" w:cs="Times New Roman"/>
                <w:i/>
                <w:sz w:val="20"/>
                <w:szCs w:val="20"/>
              </w:rPr>
            </w:pPr>
            <w:r w:rsidRPr="001639CE">
              <w:rPr>
                <w:rFonts w:ascii="Times New Roman" w:hAnsi="Times New Roman" w:cs="Times New Roman"/>
                <w:i/>
                <w:sz w:val="20"/>
                <w:szCs w:val="20"/>
              </w:rPr>
              <w:t>предоставленное мною фотографическое изображение верхней половины моего тела, включая лицо</w:t>
            </w:r>
            <w:r>
              <w:rPr>
                <w:rFonts w:ascii="Times New Roman" w:hAnsi="Times New Roman" w:cs="Times New Roman"/>
                <w:i/>
                <w:sz w:val="20"/>
                <w:szCs w:val="20"/>
              </w:rPr>
              <w:t>;</w:t>
            </w:r>
          </w:p>
          <w:p w14:paraId="02B5F6B4" w14:textId="3FA9AAD3" w:rsidR="0097126A" w:rsidRPr="001639CE" w:rsidRDefault="0097126A" w:rsidP="00C42BA1">
            <w:pPr>
              <w:jc w:val="both"/>
              <w:rPr>
                <w:rFonts w:ascii="Times New Roman" w:hAnsi="Times New Roman" w:cs="Times New Roman"/>
                <w:sz w:val="20"/>
                <w:szCs w:val="20"/>
              </w:rPr>
            </w:pPr>
            <w:r w:rsidRPr="001639CE">
              <w:rPr>
                <w:rFonts w:ascii="Times New Roman" w:hAnsi="Times New Roman" w:cs="Times New Roman"/>
                <w:i/>
                <w:sz w:val="20"/>
                <w:szCs w:val="20"/>
              </w:rPr>
              <w:t xml:space="preserve">полученное техническими средствами видео и </w:t>
            </w:r>
            <w:proofErr w:type="gramStart"/>
            <w:r w:rsidRPr="001639CE">
              <w:rPr>
                <w:rFonts w:ascii="Times New Roman" w:hAnsi="Times New Roman" w:cs="Times New Roman"/>
                <w:i/>
                <w:sz w:val="20"/>
                <w:szCs w:val="20"/>
              </w:rPr>
              <w:t>фото фиксации</w:t>
            </w:r>
            <w:proofErr w:type="gramEnd"/>
            <w:r w:rsidRPr="001639CE">
              <w:rPr>
                <w:rFonts w:ascii="Times New Roman" w:hAnsi="Times New Roman" w:cs="Times New Roman"/>
                <w:i/>
                <w:sz w:val="20"/>
                <w:szCs w:val="20"/>
              </w:rPr>
              <w:t xml:space="preserve">, контроля, установленных и используемых </w:t>
            </w:r>
            <w:r w:rsidR="00F0583B">
              <w:rPr>
                <w:rFonts w:ascii="Times New Roman" w:hAnsi="Times New Roman" w:cs="Times New Roman"/>
                <w:i/>
                <w:sz w:val="20"/>
                <w:szCs w:val="20"/>
              </w:rPr>
              <w:t xml:space="preserve">у оператора </w:t>
            </w:r>
            <w:proofErr w:type="spellStart"/>
            <w:r w:rsidR="00F0583B">
              <w:rPr>
                <w:rFonts w:ascii="Times New Roman" w:hAnsi="Times New Roman" w:cs="Times New Roman"/>
                <w:i/>
                <w:sz w:val="20"/>
                <w:szCs w:val="20"/>
              </w:rPr>
              <w:t>ПДн</w:t>
            </w:r>
            <w:proofErr w:type="spellEnd"/>
          </w:p>
        </w:tc>
      </w:tr>
    </w:tbl>
    <w:p w14:paraId="5C934438" w14:textId="77777777" w:rsidR="0097126A" w:rsidRPr="00BE5896" w:rsidRDefault="0097126A" w:rsidP="0097126A">
      <w:pPr>
        <w:pStyle w:val="ConsPlusNonformat"/>
        <w:jc w:val="both"/>
        <w:rPr>
          <w:rFonts w:ascii="Times New Roman" w:hAnsi="Times New Roman" w:cs="Times New Roman"/>
          <w:sz w:val="22"/>
          <w:szCs w:val="22"/>
        </w:rPr>
      </w:pPr>
      <w:r w:rsidRPr="00C10365">
        <w:rPr>
          <w:rFonts w:ascii="Times New Roman" w:hAnsi="Times New Roman" w:cs="Times New Roman"/>
        </w:rPr>
        <w:t>____________________________________________</w:t>
      </w:r>
      <w:r w:rsidRPr="00BE5896">
        <w:rPr>
          <w:rFonts w:ascii="Times New Roman" w:hAnsi="Times New Roman" w:cs="Times New Roman"/>
          <w:sz w:val="22"/>
          <w:szCs w:val="22"/>
        </w:rPr>
        <w:t>_________________________________________</w:t>
      </w:r>
    </w:p>
    <w:p w14:paraId="18AD043E" w14:textId="77777777" w:rsidR="0097126A" w:rsidRPr="00C2326A" w:rsidRDefault="0097126A" w:rsidP="0097126A">
      <w:pPr>
        <w:pStyle w:val="ConsPlusNonformat"/>
        <w:jc w:val="center"/>
        <w:rPr>
          <w:rFonts w:ascii="Times New Roman" w:hAnsi="Times New Roman" w:cs="Times New Roman"/>
        </w:rPr>
      </w:pPr>
      <w:r w:rsidRPr="00C2326A">
        <w:rPr>
          <w:rFonts w:ascii="Times New Roman" w:hAnsi="Times New Roman" w:cs="Times New Roman"/>
        </w:rPr>
        <w:t>(перечень персональных данных, на обработку которых</w:t>
      </w:r>
    </w:p>
    <w:p w14:paraId="40888794" w14:textId="77777777" w:rsidR="0097126A" w:rsidRPr="00BE5896" w:rsidRDefault="0097126A" w:rsidP="0097126A">
      <w:pPr>
        <w:pStyle w:val="ConsPlusNonformat"/>
        <w:jc w:val="center"/>
        <w:rPr>
          <w:rFonts w:ascii="Times New Roman" w:hAnsi="Times New Roman" w:cs="Times New Roman"/>
          <w:sz w:val="22"/>
          <w:szCs w:val="22"/>
        </w:rPr>
      </w:pPr>
      <w:r w:rsidRPr="00C2326A">
        <w:rPr>
          <w:rFonts w:ascii="Times New Roman" w:hAnsi="Times New Roman" w:cs="Times New Roman"/>
        </w:rPr>
        <w:t>дается согласие субъекта персональных данных</w:t>
      </w:r>
      <w:r w:rsidRPr="00BE5896">
        <w:rPr>
          <w:rFonts w:ascii="Times New Roman" w:hAnsi="Times New Roman" w:cs="Times New Roman"/>
          <w:sz w:val="22"/>
          <w:szCs w:val="22"/>
        </w:rPr>
        <w:t>)</w:t>
      </w:r>
    </w:p>
    <w:p w14:paraId="50C6166D" w14:textId="77777777" w:rsidR="0097126A" w:rsidRDefault="0097126A" w:rsidP="0097126A">
      <w:pPr>
        <w:jc w:val="both"/>
        <w:rPr>
          <w:sz w:val="22"/>
          <w:szCs w:val="22"/>
        </w:rPr>
      </w:pPr>
    </w:p>
    <w:p w14:paraId="5A572F62" w14:textId="77777777" w:rsidR="0097126A" w:rsidRPr="00BE6CAC" w:rsidRDefault="0097126A" w:rsidP="0097126A">
      <w:pPr>
        <w:jc w:val="both"/>
        <w:rPr>
          <w:sz w:val="22"/>
          <w:szCs w:val="22"/>
        </w:rPr>
      </w:pPr>
      <w:r w:rsidRPr="00BE6CAC">
        <w:rPr>
          <w:sz w:val="22"/>
          <w:szCs w:val="22"/>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r w:rsidRPr="00BE6CAC">
        <w:rPr>
          <w:sz w:val="22"/>
          <w:szCs w:val="22"/>
        </w:rPr>
        <w:tab/>
      </w:r>
    </w:p>
    <w:p w14:paraId="5DC1AFFF" w14:textId="77777777" w:rsidR="0097126A" w:rsidRDefault="0097126A" w:rsidP="0097126A">
      <w:pPr>
        <w:pStyle w:val="ConsPlusNonformat"/>
        <w:jc w:val="both"/>
        <w:rPr>
          <w:rFonts w:ascii="Times New Roman" w:hAnsi="Times New Roman" w:cs="Times New Roman"/>
          <w:sz w:val="22"/>
          <w:szCs w:val="22"/>
        </w:rPr>
      </w:pPr>
    </w:p>
    <w:tbl>
      <w:tblPr>
        <w:tblStyle w:val="af"/>
        <w:tblW w:w="0" w:type="auto"/>
        <w:tblLook w:val="04A0" w:firstRow="1" w:lastRow="0" w:firstColumn="1" w:lastColumn="0" w:noHBand="0" w:noVBand="1"/>
      </w:tblPr>
      <w:tblGrid>
        <w:gridCol w:w="2623"/>
        <w:gridCol w:w="6722"/>
      </w:tblGrid>
      <w:tr w:rsidR="0097126A" w:rsidRPr="00577106" w14:paraId="071E56BC" w14:textId="77777777" w:rsidTr="00F0583B">
        <w:tc>
          <w:tcPr>
            <w:tcW w:w="2623" w:type="dxa"/>
          </w:tcPr>
          <w:p w14:paraId="6A89AAF7" w14:textId="77777777" w:rsidR="0097126A" w:rsidRPr="00577106" w:rsidRDefault="0097126A" w:rsidP="00C42BA1">
            <w:pPr>
              <w:jc w:val="center"/>
              <w:rPr>
                <w:rFonts w:ascii="Times New Roman" w:hAnsi="Times New Roman" w:cs="Times New Roman"/>
                <w:b/>
                <w:sz w:val="20"/>
                <w:szCs w:val="20"/>
              </w:rPr>
            </w:pPr>
            <w:r>
              <w:rPr>
                <w:rFonts w:ascii="Times New Roman" w:hAnsi="Times New Roman" w:cs="Times New Roman"/>
                <w:b/>
                <w:sz w:val="20"/>
                <w:szCs w:val="20"/>
                <w:shd w:val="clear" w:color="auto" w:fill="FFFFFF"/>
              </w:rPr>
              <w:t>Действие</w:t>
            </w:r>
          </w:p>
        </w:tc>
        <w:tc>
          <w:tcPr>
            <w:tcW w:w="6723" w:type="dxa"/>
          </w:tcPr>
          <w:p w14:paraId="3E70C40F" w14:textId="77777777" w:rsidR="0097126A" w:rsidRPr="00577106" w:rsidRDefault="0097126A" w:rsidP="00C42BA1">
            <w:pPr>
              <w:jc w:val="center"/>
              <w:rPr>
                <w:rFonts w:ascii="Times New Roman" w:hAnsi="Times New Roman" w:cs="Times New Roman"/>
                <w:b/>
                <w:sz w:val="20"/>
                <w:szCs w:val="20"/>
              </w:rPr>
            </w:pPr>
            <w:r>
              <w:rPr>
                <w:rFonts w:ascii="Times New Roman" w:hAnsi="Times New Roman" w:cs="Times New Roman"/>
                <w:b/>
                <w:sz w:val="20"/>
                <w:szCs w:val="20"/>
                <w:shd w:val="clear" w:color="auto" w:fill="FFFFFF"/>
              </w:rPr>
              <w:t>Общее описание способов обработки персональных данных</w:t>
            </w:r>
          </w:p>
        </w:tc>
      </w:tr>
      <w:tr w:rsidR="0097126A" w:rsidRPr="00577106" w14:paraId="71B40797" w14:textId="77777777" w:rsidTr="00F0583B">
        <w:tc>
          <w:tcPr>
            <w:tcW w:w="2623" w:type="dxa"/>
          </w:tcPr>
          <w:p w14:paraId="31F21143"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1</w:t>
            </w:r>
          </w:p>
        </w:tc>
        <w:tc>
          <w:tcPr>
            <w:tcW w:w="6723" w:type="dxa"/>
          </w:tcPr>
          <w:p w14:paraId="2E8CFC33"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2</w:t>
            </w:r>
          </w:p>
        </w:tc>
      </w:tr>
      <w:tr w:rsidR="0097126A" w:rsidRPr="00BE6CAC" w14:paraId="1B4A4536" w14:textId="77777777" w:rsidTr="00F0583B">
        <w:tc>
          <w:tcPr>
            <w:tcW w:w="2623" w:type="dxa"/>
          </w:tcPr>
          <w:p w14:paraId="690A4DDE" w14:textId="77777777" w:rsidR="0097126A" w:rsidRPr="00081688" w:rsidRDefault="0097126A" w:rsidP="00C42BA1">
            <w:pPr>
              <w:rPr>
                <w:rFonts w:ascii="Times New Roman" w:hAnsi="Times New Roman" w:cs="Times New Roman"/>
                <w:sz w:val="20"/>
                <w:szCs w:val="20"/>
              </w:rPr>
            </w:pPr>
            <w:r>
              <w:rPr>
                <w:rFonts w:ascii="Times New Roman" w:hAnsi="Times New Roman" w:cs="Times New Roman"/>
                <w:sz w:val="20"/>
                <w:szCs w:val="20"/>
              </w:rPr>
              <w:t>в</w:t>
            </w:r>
            <w:r w:rsidRPr="00081688">
              <w:rPr>
                <w:rFonts w:ascii="Times New Roman" w:hAnsi="Times New Roman" w:cs="Times New Roman"/>
                <w:sz w:val="20"/>
                <w:szCs w:val="20"/>
              </w:rPr>
              <w:t>едение внутреннего делопроизводства</w:t>
            </w:r>
          </w:p>
        </w:tc>
        <w:tc>
          <w:tcPr>
            <w:tcW w:w="6723" w:type="dxa"/>
          </w:tcPr>
          <w:p w14:paraId="4B5A232D" w14:textId="77777777" w:rsidR="0097126A" w:rsidRPr="00BE6CAC" w:rsidRDefault="0097126A" w:rsidP="00C42BA1">
            <w:pPr>
              <w:pStyle w:val="ConsPlusNonformat"/>
              <w:jc w:val="both"/>
              <w:rPr>
                <w:rFonts w:ascii="Times New Roman" w:hAnsi="Times New Roman" w:cs="Times New Roman"/>
                <w:sz w:val="20"/>
                <w:szCs w:val="20"/>
              </w:rPr>
            </w:pPr>
            <w:r w:rsidRPr="00BE6CAC">
              <w:rPr>
                <w:rFonts w:ascii="Times New Roman" w:hAnsi="Times New Roman" w:cs="Times New Roman"/>
                <w:sz w:val="20"/>
                <w:szCs w:val="20"/>
              </w:rPr>
              <w:t>с использованием:</w:t>
            </w:r>
          </w:p>
          <w:p w14:paraId="5C0453E8" w14:textId="77777777" w:rsidR="0097126A" w:rsidRPr="00BE6CAC" w:rsidRDefault="0097126A">
            <w:pPr>
              <w:pStyle w:val="ConsPlusNonformat"/>
              <w:numPr>
                <w:ilvl w:val="0"/>
                <w:numId w:val="36"/>
              </w:numPr>
              <w:jc w:val="both"/>
              <w:rPr>
                <w:rFonts w:ascii="Times New Roman" w:hAnsi="Times New Roman" w:cs="Times New Roman"/>
                <w:sz w:val="20"/>
                <w:szCs w:val="20"/>
              </w:rPr>
            </w:pPr>
            <w:r w:rsidRPr="00BE6CAC">
              <w:rPr>
                <w:rFonts w:ascii="Times New Roman" w:hAnsi="Times New Roman" w:cs="Times New Roman"/>
                <w:sz w:val="20"/>
                <w:szCs w:val="20"/>
              </w:rPr>
              <w:t>бумажных носителей;</w:t>
            </w:r>
          </w:p>
          <w:p w14:paraId="2D13CDF7" w14:textId="77777777" w:rsidR="0097126A" w:rsidRPr="00BE6CAC" w:rsidRDefault="0097126A">
            <w:pPr>
              <w:pStyle w:val="ConsPlusNonformat"/>
              <w:numPr>
                <w:ilvl w:val="0"/>
                <w:numId w:val="36"/>
              </w:numPr>
              <w:jc w:val="both"/>
              <w:rPr>
                <w:rFonts w:ascii="Times New Roman" w:hAnsi="Times New Roman" w:cs="Times New Roman"/>
                <w:sz w:val="20"/>
                <w:szCs w:val="20"/>
              </w:rPr>
            </w:pPr>
            <w:r w:rsidRPr="00BE6CAC">
              <w:rPr>
                <w:rFonts w:ascii="Times New Roman" w:hAnsi="Times New Roman" w:cs="Times New Roman"/>
                <w:sz w:val="20"/>
                <w:szCs w:val="20"/>
              </w:rPr>
              <w:t>средств электронно-вычислительной техники;</w:t>
            </w:r>
          </w:p>
          <w:p w14:paraId="6BD138AC" w14:textId="77777777" w:rsidR="0097126A" w:rsidRDefault="0097126A">
            <w:pPr>
              <w:pStyle w:val="ConsPlusNonformat"/>
              <w:numPr>
                <w:ilvl w:val="0"/>
                <w:numId w:val="36"/>
              </w:numPr>
              <w:jc w:val="both"/>
              <w:rPr>
                <w:rFonts w:ascii="Times New Roman" w:hAnsi="Times New Roman" w:cs="Times New Roman"/>
                <w:sz w:val="20"/>
                <w:szCs w:val="20"/>
              </w:rPr>
            </w:pPr>
            <w:r w:rsidRPr="00BE6CAC">
              <w:rPr>
                <w:rFonts w:ascii="Times New Roman" w:hAnsi="Times New Roman" w:cs="Times New Roman"/>
                <w:sz w:val="20"/>
                <w:szCs w:val="20"/>
              </w:rPr>
              <w:t>электронных съемных носителей информации;</w:t>
            </w:r>
          </w:p>
          <w:p w14:paraId="54780450" w14:textId="77777777" w:rsidR="0097126A" w:rsidRPr="00081688" w:rsidRDefault="0097126A">
            <w:pPr>
              <w:pStyle w:val="ConsPlusNonformat"/>
              <w:numPr>
                <w:ilvl w:val="0"/>
                <w:numId w:val="36"/>
              </w:numPr>
              <w:jc w:val="both"/>
              <w:rPr>
                <w:rFonts w:ascii="Times New Roman" w:hAnsi="Times New Roman" w:cs="Times New Roman"/>
                <w:sz w:val="20"/>
                <w:szCs w:val="20"/>
              </w:rPr>
            </w:pPr>
            <w:r w:rsidRPr="00081688">
              <w:rPr>
                <w:rFonts w:ascii="Times New Roman" w:hAnsi="Times New Roman" w:cs="Times New Roman"/>
                <w:sz w:val="20"/>
                <w:szCs w:val="20"/>
              </w:rPr>
              <w:t>электронных каналов связи.</w:t>
            </w:r>
          </w:p>
        </w:tc>
      </w:tr>
      <w:tr w:rsidR="0097126A" w:rsidRPr="00C10365" w14:paraId="4CBE763E" w14:textId="77777777" w:rsidTr="00F0583B">
        <w:tc>
          <w:tcPr>
            <w:tcW w:w="2623" w:type="dxa"/>
          </w:tcPr>
          <w:p w14:paraId="0B4DDB6C" w14:textId="77777777" w:rsidR="0097126A" w:rsidRPr="00C10365" w:rsidRDefault="0097126A" w:rsidP="00C42BA1">
            <w:pPr>
              <w:rPr>
                <w:rFonts w:ascii="Times New Roman" w:hAnsi="Times New Roman" w:cs="Times New Roman"/>
                <w:sz w:val="20"/>
                <w:szCs w:val="20"/>
              </w:rPr>
            </w:pPr>
            <w:r>
              <w:rPr>
                <w:rFonts w:ascii="Times New Roman" w:hAnsi="Times New Roman" w:cs="Times New Roman"/>
                <w:sz w:val="20"/>
                <w:szCs w:val="20"/>
              </w:rPr>
              <w:t>передача для архивного хранения</w:t>
            </w:r>
          </w:p>
        </w:tc>
        <w:tc>
          <w:tcPr>
            <w:tcW w:w="6723" w:type="dxa"/>
          </w:tcPr>
          <w:p w14:paraId="44E7778E" w14:textId="77777777" w:rsidR="0097126A" w:rsidRPr="00BE6CAC" w:rsidRDefault="0097126A" w:rsidP="00C42BA1">
            <w:pPr>
              <w:pStyle w:val="ConsPlusNonformat"/>
              <w:jc w:val="both"/>
              <w:rPr>
                <w:rFonts w:ascii="Times New Roman" w:hAnsi="Times New Roman" w:cs="Times New Roman"/>
                <w:sz w:val="20"/>
                <w:szCs w:val="20"/>
              </w:rPr>
            </w:pPr>
            <w:r>
              <w:rPr>
                <w:rFonts w:ascii="Times New Roman" w:hAnsi="Times New Roman" w:cs="Times New Roman"/>
                <w:sz w:val="20"/>
                <w:szCs w:val="20"/>
              </w:rPr>
              <w:t xml:space="preserve">с использованием </w:t>
            </w:r>
            <w:r w:rsidRPr="00BE6CAC">
              <w:rPr>
                <w:rFonts w:ascii="Times New Roman" w:hAnsi="Times New Roman" w:cs="Times New Roman"/>
                <w:sz w:val="20"/>
                <w:szCs w:val="20"/>
              </w:rPr>
              <w:t>бумажных</w:t>
            </w:r>
            <w:r>
              <w:rPr>
                <w:rFonts w:ascii="Times New Roman" w:hAnsi="Times New Roman" w:cs="Times New Roman"/>
                <w:sz w:val="20"/>
                <w:szCs w:val="20"/>
              </w:rPr>
              <w:t xml:space="preserve"> носителей</w:t>
            </w:r>
          </w:p>
          <w:p w14:paraId="7EE25AB3" w14:textId="77777777" w:rsidR="0097126A" w:rsidRPr="00C10365" w:rsidRDefault="0097126A" w:rsidP="00C42BA1">
            <w:pPr>
              <w:jc w:val="both"/>
              <w:rPr>
                <w:rFonts w:ascii="Times New Roman" w:hAnsi="Times New Roman" w:cs="Times New Roman"/>
                <w:sz w:val="20"/>
                <w:szCs w:val="20"/>
              </w:rPr>
            </w:pPr>
          </w:p>
        </w:tc>
      </w:tr>
      <w:tr w:rsidR="0097126A" w:rsidRPr="00081688" w14:paraId="1C44AF18" w14:textId="77777777" w:rsidTr="00F0583B">
        <w:tc>
          <w:tcPr>
            <w:tcW w:w="2623" w:type="dxa"/>
          </w:tcPr>
          <w:p w14:paraId="41CB140C" w14:textId="77777777" w:rsidR="0097126A" w:rsidRPr="00081688" w:rsidRDefault="0097126A" w:rsidP="00C42BA1">
            <w:pPr>
              <w:rPr>
                <w:rFonts w:ascii="Times New Roman" w:hAnsi="Times New Roman" w:cs="Times New Roman"/>
                <w:sz w:val="20"/>
                <w:szCs w:val="20"/>
              </w:rPr>
            </w:pPr>
            <w:r w:rsidRPr="00081688">
              <w:rPr>
                <w:rFonts w:ascii="Times New Roman" w:hAnsi="Times New Roman" w:cs="Times New Roman"/>
                <w:sz w:val="20"/>
                <w:szCs w:val="20"/>
              </w:rPr>
              <w:t>уничтожени</w:t>
            </w:r>
            <w:r>
              <w:rPr>
                <w:rFonts w:ascii="Times New Roman" w:hAnsi="Times New Roman" w:cs="Times New Roman"/>
                <w:sz w:val="20"/>
                <w:szCs w:val="20"/>
              </w:rPr>
              <w:t>е</w:t>
            </w:r>
          </w:p>
        </w:tc>
        <w:tc>
          <w:tcPr>
            <w:tcW w:w="6723" w:type="dxa"/>
          </w:tcPr>
          <w:p w14:paraId="26CCDCF0" w14:textId="77777777" w:rsidR="0097126A" w:rsidRPr="00081688" w:rsidRDefault="0097126A" w:rsidP="00C42BA1">
            <w:pPr>
              <w:pStyle w:val="ConsPlusNonformat"/>
              <w:jc w:val="both"/>
              <w:rPr>
                <w:rFonts w:ascii="Times New Roman" w:hAnsi="Times New Roman" w:cs="Times New Roman"/>
                <w:sz w:val="20"/>
                <w:szCs w:val="20"/>
              </w:rPr>
            </w:pPr>
            <w:r>
              <w:rPr>
                <w:rFonts w:ascii="Times New Roman" w:hAnsi="Times New Roman" w:cs="Times New Roman"/>
                <w:sz w:val="20"/>
                <w:szCs w:val="20"/>
              </w:rPr>
              <w:t xml:space="preserve">на </w:t>
            </w:r>
            <w:r w:rsidRPr="00081688">
              <w:rPr>
                <w:rFonts w:ascii="Times New Roman" w:hAnsi="Times New Roman" w:cs="Times New Roman"/>
                <w:sz w:val="20"/>
                <w:szCs w:val="20"/>
              </w:rPr>
              <w:t>бумажных носителей</w:t>
            </w:r>
          </w:p>
        </w:tc>
      </w:tr>
    </w:tbl>
    <w:p w14:paraId="11FDDF46" w14:textId="77777777" w:rsidR="0097126A" w:rsidRDefault="0097126A" w:rsidP="0097126A">
      <w:pPr>
        <w:pStyle w:val="ConsPlusNonformat"/>
        <w:jc w:val="both"/>
        <w:rPr>
          <w:rFonts w:ascii="Times New Roman" w:hAnsi="Times New Roman" w:cs="Times New Roman"/>
          <w:sz w:val="22"/>
          <w:szCs w:val="22"/>
        </w:rPr>
      </w:pPr>
    </w:p>
    <w:p w14:paraId="536B32B5" w14:textId="77777777" w:rsidR="0097126A" w:rsidRPr="00642DE3" w:rsidRDefault="0097126A" w:rsidP="0097126A">
      <w:pPr>
        <w:pStyle w:val="ConsPlusNonformat"/>
        <w:jc w:val="both"/>
        <w:rPr>
          <w:rFonts w:ascii="Times New Roman" w:hAnsi="Times New Roman" w:cs="Times New Roman"/>
          <w:sz w:val="22"/>
          <w:szCs w:val="22"/>
        </w:rPr>
      </w:pPr>
      <w:r w:rsidRPr="00642DE3">
        <w:rPr>
          <w:rFonts w:ascii="Times New Roman" w:hAnsi="Times New Roman" w:cs="Times New Roman"/>
          <w:sz w:val="22"/>
          <w:szCs w:val="22"/>
        </w:rPr>
        <w:tab/>
        <w:t>В предусмотренном законом порядке прошу установить следующие условия и запреты на обработку предоставляемых мною настоящим согласием персональных данных *):</w:t>
      </w:r>
    </w:p>
    <w:p w14:paraId="52851F06" w14:textId="77777777" w:rsidR="0097126A" w:rsidRDefault="0097126A" w:rsidP="0097126A">
      <w:pPr>
        <w:pStyle w:val="ConsPlusNonformat"/>
        <w:jc w:val="center"/>
        <w:rPr>
          <w:rFonts w:ascii="Times New Roman" w:hAnsi="Times New Roman" w:cs="Times New Roman"/>
          <w:sz w:val="22"/>
          <w:szCs w:val="22"/>
        </w:rPr>
      </w:pPr>
    </w:p>
    <w:tbl>
      <w:tblPr>
        <w:tblStyle w:val="af"/>
        <w:tblW w:w="0" w:type="auto"/>
        <w:tblLook w:val="04A0" w:firstRow="1" w:lastRow="0" w:firstColumn="1" w:lastColumn="0" w:noHBand="0" w:noVBand="1"/>
      </w:tblPr>
      <w:tblGrid>
        <w:gridCol w:w="2201"/>
        <w:gridCol w:w="3567"/>
        <w:gridCol w:w="3577"/>
      </w:tblGrid>
      <w:tr w:rsidR="0097126A" w:rsidRPr="006F2183" w14:paraId="7B053448" w14:textId="77777777" w:rsidTr="00C42BA1">
        <w:tc>
          <w:tcPr>
            <w:tcW w:w="2232" w:type="dxa"/>
          </w:tcPr>
          <w:p w14:paraId="5803F7C7" w14:textId="77777777" w:rsidR="0097126A" w:rsidRPr="006F2183" w:rsidRDefault="0097126A" w:rsidP="00C42BA1">
            <w:pPr>
              <w:jc w:val="center"/>
              <w:rPr>
                <w:rFonts w:ascii="Times New Roman" w:hAnsi="Times New Roman" w:cs="Times New Roman"/>
                <w:b/>
                <w:sz w:val="20"/>
                <w:szCs w:val="20"/>
              </w:rPr>
            </w:pPr>
            <w:r w:rsidRPr="006F2183">
              <w:rPr>
                <w:rFonts w:ascii="Times New Roman" w:hAnsi="Times New Roman" w:cs="Times New Roman"/>
                <w:b/>
                <w:sz w:val="20"/>
                <w:szCs w:val="20"/>
                <w:shd w:val="clear" w:color="auto" w:fill="FFFFFF"/>
              </w:rPr>
              <w:t>Категория персональных данных</w:t>
            </w:r>
          </w:p>
        </w:tc>
        <w:tc>
          <w:tcPr>
            <w:tcW w:w="3674" w:type="dxa"/>
          </w:tcPr>
          <w:p w14:paraId="2B457BE4" w14:textId="77777777" w:rsidR="0097126A" w:rsidRPr="006F2183" w:rsidRDefault="0097126A" w:rsidP="00C42BA1">
            <w:pPr>
              <w:jc w:val="center"/>
              <w:rPr>
                <w:rFonts w:ascii="Times New Roman" w:hAnsi="Times New Roman" w:cs="Times New Roman"/>
                <w:b/>
                <w:sz w:val="20"/>
                <w:szCs w:val="20"/>
              </w:rPr>
            </w:pPr>
            <w:r w:rsidRPr="006F2183">
              <w:rPr>
                <w:rFonts w:ascii="Times New Roman" w:hAnsi="Times New Roman" w:cs="Times New Roman"/>
                <w:b/>
                <w:sz w:val="20"/>
                <w:szCs w:val="20"/>
                <w:shd w:val="clear" w:color="auto" w:fill="FFFFFF"/>
              </w:rPr>
              <w:t>Перечень персональных данных</w:t>
            </w:r>
          </w:p>
        </w:tc>
        <w:tc>
          <w:tcPr>
            <w:tcW w:w="3666" w:type="dxa"/>
          </w:tcPr>
          <w:p w14:paraId="23AE9134" w14:textId="77777777" w:rsidR="0097126A" w:rsidRPr="006F2183" w:rsidRDefault="0097126A" w:rsidP="00C42BA1">
            <w:pPr>
              <w:jc w:val="center"/>
              <w:rPr>
                <w:rFonts w:ascii="Times New Roman" w:hAnsi="Times New Roman" w:cs="Times New Roman"/>
                <w:b/>
                <w:sz w:val="20"/>
                <w:szCs w:val="20"/>
                <w:shd w:val="clear" w:color="auto" w:fill="FFFFFF"/>
              </w:rPr>
            </w:pPr>
            <w:r w:rsidRPr="006F2183">
              <w:rPr>
                <w:rFonts w:ascii="Times New Roman" w:hAnsi="Times New Roman" w:cs="Times New Roman"/>
                <w:b/>
                <w:sz w:val="20"/>
                <w:szCs w:val="20"/>
                <w:shd w:val="clear" w:color="auto" w:fill="FFFFFF"/>
              </w:rPr>
              <w:t>Устанавливаемые условия и запреты</w:t>
            </w:r>
          </w:p>
        </w:tc>
      </w:tr>
      <w:tr w:rsidR="0097126A" w:rsidRPr="006F2183" w14:paraId="11CA0F3F" w14:textId="77777777" w:rsidTr="00C42BA1">
        <w:tc>
          <w:tcPr>
            <w:tcW w:w="2232" w:type="dxa"/>
          </w:tcPr>
          <w:p w14:paraId="11B3976F" w14:textId="77777777" w:rsidR="0097126A" w:rsidRPr="006F2183" w:rsidRDefault="0097126A" w:rsidP="00C42BA1">
            <w:pPr>
              <w:jc w:val="center"/>
              <w:rPr>
                <w:rFonts w:ascii="Times New Roman" w:hAnsi="Times New Roman" w:cs="Times New Roman"/>
                <w:b/>
                <w:sz w:val="20"/>
                <w:szCs w:val="20"/>
              </w:rPr>
            </w:pPr>
            <w:r w:rsidRPr="006F2183">
              <w:rPr>
                <w:rFonts w:ascii="Times New Roman" w:hAnsi="Times New Roman" w:cs="Times New Roman"/>
                <w:b/>
                <w:sz w:val="20"/>
                <w:szCs w:val="20"/>
              </w:rPr>
              <w:t>1</w:t>
            </w:r>
          </w:p>
        </w:tc>
        <w:tc>
          <w:tcPr>
            <w:tcW w:w="3674" w:type="dxa"/>
          </w:tcPr>
          <w:p w14:paraId="31C538BE" w14:textId="77777777" w:rsidR="0097126A" w:rsidRPr="006F2183" w:rsidRDefault="0097126A" w:rsidP="00C42BA1">
            <w:pPr>
              <w:jc w:val="center"/>
              <w:rPr>
                <w:rFonts w:ascii="Times New Roman" w:hAnsi="Times New Roman" w:cs="Times New Roman"/>
                <w:b/>
                <w:sz w:val="20"/>
                <w:szCs w:val="20"/>
              </w:rPr>
            </w:pPr>
            <w:r w:rsidRPr="006F2183">
              <w:rPr>
                <w:rFonts w:ascii="Times New Roman" w:hAnsi="Times New Roman" w:cs="Times New Roman"/>
                <w:b/>
                <w:sz w:val="20"/>
                <w:szCs w:val="20"/>
              </w:rPr>
              <w:t>2</w:t>
            </w:r>
          </w:p>
        </w:tc>
        <w:tc>
          <w:tcPr>
            <w:tcW w:w="3666" w:type="dxa"/>
          </w:tcPr>
          <w:p w14:paraId="761EAC6F" w14:textId="77777777" w:rsidR="0097126A" w:rsidRPr="006F2183" w:rsidRDefault="0097126A" w:rsidP="00C42BA1">
            <w:pPr>
              <w:jc w:val="center"/>
              <w:rPr>
                <w:rFonts w:ascii="Times New Roman" w:hAnsi="Times New Roman" w:cs="Times New Roman"/>
                <w:b/>
                <w:sz w:val="20"/>
                <w:szCs w:val="20"/>
              </w:rPr>
            </w:pPr>
            <w:r>
              <w:rPr>
                <w:rFonts w:ascii="Times New Roman" w:hAnsi="Times New Roman" w:cs="Times New Roman"/>
                <w:b/>
                <w:sz w:val="20"/>
                <w:szCs w:val="20"/>
              </w:rPr>
              <w:t>3</w:t>
            </w:r>
          </w:p>
        </w:tc>
      </w:tr>
      <w:tr w:rsidR="0097126A" w:rsidRPr="006F2183" w14:paraId="70203CD6" w14:textId="77777777" w:rsidTr="00C42BA1">
        <w:tc>
          <w:tcPr>
            <w:tcW w:w="2232" w:type="dxa"/>
          </w:tcPr>
          <w:p w14:paraId="0FB78D2D" w14:textId="77777777" w:rsidR="0097126A" w:rsidRPr="006F2183" w:rsidRDefault="0097126A" w:rsidP="00C42BA1">
            <w:pPr>
              <w:rPr>
                <w:rFonts w:ascii="Times New Roman" w:hAnsi="Times New Roman" w:cs="Times New Roman"/>
                <w:sz w:val="20"/>
                <w:szCs w:val="20"/>
              </w:rPr>
            </w:pPr>
            <w:r w:rsidRPr="006F2183">
              <w:rPr>
                <w:rFonts w:ascii="Times New Roman" w:hAnsi="Times New Roman" w:cs="Times New Roman"/>
                <w:sz w:val="20"/>
                <w:szCs w:val="20"/>
              </w:rPr>
              <w:t>Персональные данные</w:t>
            </w:r>
          </w:p>
        </w:tc>
        <w:tc>
          <w:tcPr>
            <w:tcW w:w="3674" w:type="dxa"/>
          </w:tcPr>
          <w:p w14:paraId="0FAFAE0C" w14:textId="77777777" w:rsidR="0097126A" w:rsidRPr="006F2183" w:rsidRDefault="0097126A" w:rsidP="00C42BA1">
            <w:pPr>
              <w:jc w:val="both"/>
              <w:rPr>
                <w:rFonts w:ascii="Times New Roman" w:hAnsi="Times New Roman" w:cs="Times New Roman"/>
                <w:sz w:val="20"/>
                <w:szCs w:val="20"/>
              </w:rPr>
            </w:pPr>
          </w:p>
        </w:tc>
        <w:tc>
          <w:tcPr>
            <w:tcW w:w="3666" w:type="dxa"/>
          </w:tcPr>
          <w:p w14:paraId="61B4CCC3" w14:textId="77777777" w:rsidR="0097126A" w:rsidRPr="006F2183" w:rsidRDefault="0097126A" w:rsidP="00C42BA1">
            <w:pPr>
              <w:jc w:val="both"/>
              <w:rPr>
                <w:rFonts w:ascii="Times New Roman" w:hAnsi="Times New Roman" w:cs="Times New Roman"/>
                <w:i/>
                <w:sz w:val="20"/>
                <w:szCs w:val="20"/>
              </w:rPr>
            </w:pPr>
          </w:p>
        </w:tc>
      </w:tr>
      <w:tr w:rsidR="0097126A" w:rsidRPr="006F2183" w14:paraId="6D27D762" w14:textId="77777777" w:rsidTr="00C42BA1">
        <w:tc>
          <w:tcPr>
            <w:tcW w:w="2232" w:type="dxa"/>
          </w:tcPr>
          <w:p w14:paraId="1FCAE271" w14:textId="77777777" w:rsidR="0097126A" w:rsidRPr="006F2183" w:rsidRDefault="0097126A" w:rsidP="00C42BA1">
            <w:pPr>
              <w:rPr>
                <w:rFonts w:ascii="Times New Roman" w:hAnsi="Times New Roman" w:cs="Times New Roman"/>
                <w:sz w:val="20"/>
                <w:szCs w:val="20"/>
              </w:rPr>
            </w:pPr>
            <w:r w:rsidRPr="006F2183">
              <w:rPr>
                <w:rFonts w:ascii="Times New Roman" w:hAnsi="Times New Roman" w:cs="Times New Roman"/>
                <w:sz w:val="20"/>
                <w:szCs w:val="20"/>
              </w:rPr>
              <w:t>Специальные категории персональных данных</w:t>
            </w:r>
          </w:p>
        </w:tc>
        <w:tc>
          <w:tcPr>
            <w:tcW w:w="3674" w:type="dxa"/>
          </w:tcPr>
          <w:p w14:paraId="455DD6E7" w14:textId="77777777" w:rsidR="0097126A" w:rsidRPr="006F2183" w:rsidRDefault="0097126A" w:rsidP="00C42BA1">
            <w:pPr>
              <w:jc w:val="both"/>
              <w:rPr>
                <w:rFonts w:ascii="Times New Roman" w:hAnsi="Times New Roman" w:cs="Times New Roman"/>
                <w:sz w:val="20"/>
                <w:szCs w:val="20"/>
              </w:rPr>
            </w:pPr>
          </w:p>
        </w:tc>
        <w:tc>
          <w:tcPr>
            <w:tcW w:w="3666" w:type="dxa"/>
          </w:tcPr>
          <w:p w14:paraId="3C0A2B31" w14:textId="77777777" w:rsidR="0097126A" w:rsidRPr="006F2183" w:rsidRDefault="0097126A" w:rsidP="00C42BA1">
            <w:pPr>
              <w:jc w:val="both"/>
              <w:rPr>
                <w:rFonts w:ascii="Times New Roman" w:hAnsi="Times New Roman" w:cs="Times New Roman"/>
                <w:i/>
                <w:sz w:val="20"/>
                <w:szCs w:val="20"/>
              </w:rPr>
            </w:pPr>
          </w:p>
        </w:tc>
      </w:tr>
      <w:tr w:rsidR="0097126A" w:rsidRPr="006F2183" w14:paraId="5DD357CC" w14:textId="77777777" w:rsidTr="00C42BA1">
        <w:tc>
          <w:tcPr>
            <w:tcW w:w="2232" w:type="dxa"/>
          </w:tcPr>
          <w:p w14:paraId="2C7EA99D" w14:textId="77777777" w:rsidR="0097126A" w:rsidRPr="006F2183" w:rsidRDefault="0097126A" w:rsidP="00C42BA1">
            <w:pPr>
              <w:rPr>
                <w:rFonts w:ascii="Times New Roman" w:hAnsi="Times New Roman" w:cs="Times New Roman"/>
                <w:sz w:val="20"/>
                <w:szCs w:val="20"/>
              </w:rPr>
            </w:pPr>
            <w:r w:rsidRPr="006F2183">
              <w:rPr>
                <w:rFonts w:ascii="Times New Roman" w:hAnsi="Times New Roman" w:cs="Times New Roman"/>
                <w:sz w:val="20"/>
                <w:szCs w:val="20"/>
              </w:rPr>
              <w:t>Биометрические персональные данные</w:t>
            </w:r>
          </w:p>
        </w:tc>
        <w:tc>
          <w:tcPr>
            <w:tcW w:w="3674" w:type="dxa"/>
          </w:tcPr>
          <w:p w14:paraId="123DABCD" w14:textId="77777777" w:rsidR="0097126A" w:rsidRPr="006F2183" w:rsidRDefault="0097126A" w:rsidP="00C42BA1">
            <w:pPr>
              <w:jc w:val="both"/>
              <w:rPr>
                <w:rFonts w:ascii="Times New Roman" w:hAnsi="Times New Roman" w:cs="Times New Roman"/>
                <w:sz w:val="20"/>
                <w:szCs w:val="20"/>
              </w:rPr>
            </w:pPr>
          </w:p>
        </w:tc>
        <w:tc>
          <w:tcPr>
            <w:tcW w:w="3666" w:type="dxa"/>
          </w:tcPr>
          <w:p w14:paraId="62F4A10D" w14:textId="77777777" w:rsidR="0097126A" w:rsidRPr="006F2183" w:rsidRDefault="0097126A" w:rsidP="00C42BA1">
            <w:pPr>
              <w:jc w:val="both"/>
              <w:rPr>
                <w:rFonts w:ascii="Times New Roman" w:hAnsi="Times New Roman" w:cs="Times New Roman"/>
                <w:i/>
                <w:sz w:val="20"/>
                <w:szCs w:val="20"/>
              </w:rPr>
            </w:pPr>
          </w:p>
        </w:tc>
      </w:tr>
    </w:tbl>
    <w:p w14:paraId="0FDC126A" w14:textId="77777777" w:rsidR="0097126A" w:rsidRPr="006F2183" w:rsidRDefault="0097126A" w:rsidP="0097126A">
      <w:pPr>
        <w:pStyle w:val="ConsPlusNonformat"/>
        <w:rPr>
          <w:rFonts w:ascii="Times New Roman" w:hAnsi="Times New Roman" w:cs="Times New Roman"/>
        </w:rPr>
      </w:pPr>
      <w:r w:rsidRPr="006F2183">
        <w:rPr>
          <w:rFonts w:ascii="Times New Roman" w:hAnsi="Times New Roman" w:cs="Times New Roman"/>
        </w:rPr>
        <w:t xml:space="preserve">*) заполняется по желанию субъекта персональных данных </w:t>
      </w:r>
    </w:p>
    <w:p w14:paraId="08BB362B" w14:textId="77777777" w:rsidR="0097126A" w:rsidRPr="00BE5896" w:rsidRDefault="0097126A" w:rsidP="0097126A">
      <w:pPr>
        <w:pStyle w:val="ConsPlusNonformat"/>
        <w:jc w:val="center"/>
        <w:rPr>
          <w:rFonts w:ascii="Times New Roman" w:hAnsi="Times New Roman" w:cs="Times New Roman"/>
          <w:sz w:val="22"/>
          <w:szCs w:val="22"/>
        </w:rPr>
      </w:pPr>
      <w:r w:rsidRPr="00BE5896">
        <w:rPr>
          <w:rFonts w:ascii="Times New Roman" w:hAnsi="Times New Roman" w:cs="Times New Roman"/>
          <w:sz w:val="22"/>
          <w:szCs w:val="22"/>
        </w:rPr>
        <w:t>____________________________</w:t>
      </w:r>
      <w:r>
        <w:rPr>
          <w:rFonts w:ascii="Times New Roman" w:hAnsi="Times New Roman" w:cs="Times New Roman"/>
          <w:sz w:val="22"/>
          <w:szCs w:val="22"/>
        </w:rPr>
        <w:t>_</w:t>
      </w:r>
      <w:r w:rsidRPr="00BE5896">
        <w:rPr>
          <w:rFonts w:ascii="Times New Roman" w:hAnsi="Times New Roman" w:cs="Times New Roman"/>
          <w:sz w:val="22"/>
          <w:szCs w:val="22"/>
        </w:rPr>
        <w:t>________________________________________________________</w:t>
      </w:r>
    </w:p>
    <w:p w14:paraId="1119B1F1" w14:textId="77777777" w:rsidR="0097126A" w:rsidRPr="006F2183" w:rsidRDefault="0097126A" w:rsidP="0097126A">
      <w:pPr>
        <w:jc w:val="center"/>
        <w:rPr>
          <w:sz w:val="20"/>
          <w:szCs w:val="20"/>
        </w:rPr>
      </w:pPr>
      <w:r w:rsidRPr="006F2183">
        <w:rPr>
          <w:sz w:val="20"/>
          <w:szCs w:val="20"/>
        </w:rPr>
        <w:t>(категории и перечень персональных данных, для обработки которых субъект персональных данных устанавливает условия и запреты, а также перечень устанавливаемых условий и запретов)</w:t>
      </w:r>
    </w:p>
    <w:p w14:paraId="21CC255F" w14:textId="77777777" w:rsidR="0097126A" w:rsidRDefault="0097126A" w:rsidP="0097126A">
      <w:pPr>
        <w:pStyle w:val="ConsPlusNonformat"/>
        <w:ind w:firstLine="708"/>
        <w:jc w:val="both"/>
        <w:rPr>
          <w:rFonts w:ascii="Times New Roman" w:hAnsi="Times New Roman" w:cs="Times New Roman"/>
          <w:sz w:val="22"/>
          <w:szCs w:val="22"/>
          <w:highlight w:val="yellow"/>
        </w:rPr>
      </w:pPr>
    </w:p>
    <w:p w14:paraId="79A77C71" w14:textId="77777777" w:rsidR="001C6611" w:rsidRDefault="001C6611" w:rsidP="001C6611">
      <w:pPr>
        <w:pStyle w:val="ConsPlusNonformat"/>
        <w:jc w:val="both"/>
        <w:rPr>
          <w:rFonts w:ascii="Times New Roman" w:hAnsi="Times New Roman" w:cs="Times New Roman"/>
          <w:sz w:val="22"/>
          <w:szCs w:val="22"/>
        </w:rPr>
      </w:pPr>
      <w:r>
        <w:rPr>
          <w:rFonts w:ascii="Times New Roman" w:hAnsi="Times New Roman" w:cs="Times New Roman"/>
          <w:sz w:val="22"/>
          <w:szCs w:val="22"/>
        </w:rPr>
        <w:t>подпись на каждом листе согласия</w:t>
      </w:r>
      <w:r w:rsidRPr="00320A0D">
        <w:rPr>
          <w:rFonts w:ascii="Times New Roman" w:hAnsi="Times New Roman" w:cs="Times New Roman"/>
          <w:sz w:val="22"/>
          <w:szCs w:val="22"/>
        </w:rPr>
        <w:t>]</w:t>
      </w:r>
    </w:p>
    <w:p w14:paraId="295DFFFA"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r>
        <w:rPr>
          <w:rFonts w:ascii="Times New Roman" w:hAnsi="Times New Roman" w:cs="Times New Roman"/>
          <w:sz w:val="22"/>
          <w:szCs w:val="22"/>
        </w:rPr>
        <w:t>/представитель</w:t>
      </w:r>
      <w:r w:rsidRPr="00BE5896">
        <w:rPr>
          <w:rFonts w:ascii="Times New Roman" w:hAnsi="Times New Roman" w:cs="Times New Roman"/>
          <w:sz w:val="22"/>
          <w:szCs w:val="22"/>
        </w:rPr>
        <w:t>:</w:t>
      </w:r>
    </w:p>
    <w:p w14:paraId="1631D64A" w14:textId="77777777" w:rsidR="001C6611" w:rsidRDefault="001C6611" w:rsidP="001C6611">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w:t>
      </w:r>
    </w:p>
    <w:p w14:paraId="10F69EC4"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p>
    <w:p w14:paraId="60357C6C" w14:textId="77777777" w:rsidR="001C6611" w:rsidRPr="00BE5896" w:rsidRDefault="001C6611" w:rsidP="001C6611">
      <w:pPr>
        <w:pStyle w:val="ConsPlusNonformat"/>
        <w:jc w:val="both"/>
        <w:rPr>
          <w:rFonts w:ascii="Times New Roman" w:hAnsi="Times New Roman" w:cs="Times New Roman"/>
          <w:sz w:val="22"/>
          <w:szCs w:val="22"/>
        </w:rPr>
      </w:pPr>
    </w:p>
    <w:p w14:paraId="7EF3366A"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__________________/_________________</w:t>
      </w:r>
    </w:p>
    <w:p w14:paraId="537B7206" w14:textId="77777777" w:rsidR="001C6611" w:rsidRPr="00BE5896" w:rsidRDefault="001C6611" w:rsidP="001C661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(подпись) (Ф.И.О.)</w:t>
      </w:r>
    </w:p>
    <w:p w14:paraId="41D23136" w14:textId="77777777" w:rsidR="001C6611" w:rsidRDefault="001C6611" w:rsidP="001C6611">
      <w:pPr>
        <w:pStyle w:val="ConsPlusNonformat"/>
        <w:jc w:val="both"/>
        <w:rPr>
          <w:rFonts w:ascii="Times New Roman" w:hAnsi="Times New Roman" w:cs="Times New Roman"/>
          <w:sz w:val="22"/>
          <w:szCs w:val="22"/>
        </w:rPr>
      </w:pPr>
    </w:p>
    <w:p w14:paraId="73F8620A" w14:textId="77777777" w:rsidR="0097126A" w:rsidRPr="00BE5896" w:rsidRDefault="0097126A" w:rsidP="0097126A">
      <w:pPr>
        <w:pStyle w:val="ConsPlusNonformat"/>
        <w:ind w:firstLine="708"/>
        <w:jc w:val="both"/>
        <w:rPr>
          <w:rFonts w:ascii="Times New Roman" w:hAnsi="Times New Roman" w:cs="Times New Roman"/>
          <w:sz w:val="22"/>
          <w:szCs w:val="22"/>
        </w:rPr>
      </w:pPr>
      <w:r w:rsidRPr="00BE5896">
        <w:rPr>
          <w:rFonts w:ascii="Times New Roman" w:hAnsi="Times New Roman" w:cs="Times New Roman"/>
          <w:sz w:val="22"/>
          <w:szCs w:val="22"/>
          <w:highlight w:val="yellow"/>
        </w:rPr>
        <w:t>Настоящее согласие действует со дня его подписания до истечения установленного законодательством срока хранения документальных свидетельств, предоставленных мною для оформления квалификационного документа, либо до дня отзыва настоящего согласия мною лично, либо уполномоченным мною лицом, осуществленного в письменной форме</w:t>
      </w:r>
      <w:hyperlink w:anchor="P56" w:history="1">
        <w:r w:rsidRPr="00BE5896">
          <w:rPr>
            <w:rFonts w:ascii="Times New Roman" w:hAnsi="Times New Roman" w:cs="Times New Roman"/>
            <w:color w:val="0000FF"/>
            <w:sz w:val="22"/>
            <w:szCs w:val="22"/>
            <w:highlight w:val="yellow"/>
          </w:rPr>
          <w:t>*</w:t>
        </w:r>
      </w:hyperlink>
      <w:r w:rsidRPr="00BE5896">
        <w:rPr>
          <w:rFonts w:ascii="Times New Roman" w:hAnsi="Times New Roman" w:cs="Times New Roman"/>
          <w:sz w:val="22"/>
          <w:szCs w:val="22"/>
          <w:highlight w:val="yellow"/>
        </w:rPr>
        <w:t>.</w:t>
      </w:r>
    </w:p>
    <w:p w14:paraId="1AD60947" w14:textId="77777777" w:rsidR="0097126A" w:rsidRPr="00BE5896" w:rsidRDefault="0097126A" w:rsidP="0097126A">
      <w:pPr>
        <w:pStyle w:val="ConsPlusNonformat"/>
        <w:ind w:firstLine="708"/>
        <w:jc w:val="both"/>
        <w:rPr>
          <w:rFonts w:ascii="Times New Roman" w:hAnsi="Times New Roman" w:cs="Times New Roman"/>
          <w:sz w:val="22"/>
          <w:szCs w:val="22"/>
        </w:rPr>
      </w:pPr>
    </w:p>
    <w:p w14:paraId="7087E750" w14:textId="42920DED" w:rsidR="001C6611" w:rsidRPr="00BE5896" w:rsidRDefault="001C6611" w:rsidP="001C6611">
      <w:pPr>
        <w:pStyle w:val="ConsPlusNonformat"/>
        <w:ind w:firstLine="708"/>
        <w:jc w:val="both"/>
        <w:rPr>
          <w:rFonts w:ascii="Times New Roman" w:hAnsi="Times New Roman" w:cs="Times New Roman"/>
          <w:sz w:val="22"/>
          <w:szCs w:val="22"/>
        </w:rPr>
      </w:pPr>
      <w:r w:rsidRPr="00BE5896">
        <w:rPr>
          <w:rFonts w:ascii="Times New Roman" w:hAnsi="Times New Roman" w:cs="Times New Roman"/>
          <w:sz w:val="22"/>
          <w:szCs w:val="22"/>
        </w:rPr>
        <w:t xml:space="preserve">Настоящим подтверждаю, что я осведомлен о праве в любой момент времени отозвать настоящее согласие посредством направления </w:t>
      </w:r>
      <w:r w:rsidR="00600469">
        <w:rPr>
          <w:rFonts w:ascii="Times New Roman" w:hAnsi="Times New Roman" w:cs="Times New Roman"/>
          <w:sz w:val="22"/>
          <w:szCs w:val="22"/>
          <w:highlight w:val="yellow"/>
        </w:rPr>
        <w:t>Руководителю</w:t>
      </w:r>
      <w:r w:rsidRPr="001C6611">
        <w:rPr>
          <w:rFonts w:ascii="Times New Roman" w:hAnsi="Times New Roman" w:cs="Times New Roman"/>
          <w:sz w:val="22"/>
          <w:szCs w:val="22"/>
          <w:highlight w:val="yellow"/>
        </w:rPr>
        <w:t xml:space="preserve"> </w:t>
      </w:r>
      <w:r w:rsidR="00600469">
        <w:rPr>
          <w:rFonts w:ascii="Times New Roman" w:hAnsi="Times New Roman" w:cs="Times New Roman"/>
          <w:sz w:val="22"/>
          <w:szCs w:val="22"/>
          <w:highlight w:val="yellow"/>
        </w:rPr>
        <w:t>____________</w:t>
      </w:r>
      <w:r>
        <w:rPr>
          <w:rFonts w:ascii="Times New Roman" w:hAnsi="Times New Roman" w:cs="Times New Roman"/>
          <w:sz w:val="22"/>
          <w:szCs w:val="22"/>
        </w:rPr>
        <w:t xml:space="preserve"> </w:t>
      </w:r>
      <w:r w:rsidRPr="00BE5896">
        <w:rPr>
          <w:rFonts w:ascii="Times New Roman" w:hAnsi="Times New Roman" w:cs="Times New Roman"/>
          <w:sz w:val="22"/>
          <w:szCs w:val="22"/>
        </w:rPr>
        <w:t>соответствующего письменного уведомления.</w:t>
      </w:r>
    </w:p>
    <w:p w14:paraId="3AE829CD" w14:textId="77777777" w:rsidR="0097126A" w:rsidRPr="00BE5896" w:rsidRDefault="0097126A" w:rsidP="0097126A">
      <w:pPr>
        <w:pStyle w:val="ConsPlusNonformat"/>
        <w:ind w:firstLine="708"/>
        <w:jc w:val="both"/>
        <w:rPr>
          <w:rFonts w:ascii="Times New Roman" w:hAnsi="Times New Roman" w:cs="Times New Roman"/>
          <w:sz w:val="22"/>
          <w:szCs w:val="22"/>
        </w:rPr>
      </w:pPr>
    </w:p>
    <w:p w14:paraId="779883BF" w14:textId="77777777" w:rsidR="0097126A" w:rsidRPr="00BE5896" w:rsidRDefault="0097126A" w:rsidP="0097126A">
      <w:pPr>
        <w:pStyle w:val="ConsPlusNonformat"/>
        <w:ind w:firstLine="708"/>
        <w:jc w:val="both"/>
        <w:rPr>
          <w:rFonts w:ascii="Times New Roman" w:hAnsi="Times New Roman" w:cs="Times New Roman"/>
          <w:sz w:val="22"/>
          <w:szCs w:val="22"/>
        </w:rPr>
      </w:pPr>
      <w:r w:rsidRPr="00BE5896">
        <w:rPr>
          <w:rFonts w:ascii="Times New Roman" w:hAnsi="Times New Roman" w:cs="Times New Roman"/>
          <w:sz w:val="22"/>
          <w:szCs w:val="22"/>
        </w:rPr>
        <w:t xml:space="preserve">                                                                                           "___"___________ ____ г.</w:t>
      </w:r>
    </w:p>
    <w:p w14:paraId="31033444" w14:textId="77777777" w:rsidR="0097126A" w:rsidRPr="00BE5896" w:rsidRDefault="0097126A" w:rsidP="0097126A">
      <w:pPr>
        <w:pStyle w:val="ConsPlusNonformat"/>
        <w:jc w:val="both"/>
        <w:rPr>
          <w:rFonts w:ascii="Times New Roman" w:hAnsi="Times New Roman" w:cs="Times New Roman"/>
          <w:sz w:val="22"/>
          <w:szCs w:val="22"/>
        </w:rPr>
      </w:pPr>
    </w:p>
    <w:p w14:paraId="62F8F489" w14:textId="77777777" w:rsidR="0097126A" w:rsidRPr="00BE5896"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lastRenderedPageBreak/>
        <w:t>Субъект персональных данных:</w:t>
      </w:r>
    </w:p>
    <w:p w14:paraId="03CA11D3" w14:textId="77777777" w:rsidR="0097126A" w:rsidRPr="00BE5896" w:rsidRDefault="0097126A" w:rsidP="0097126A">
      <w:pPr>
        <w:pStyle w:val="ConsPlusNonformat"/>
        <w:jc w:val="both"/>
        <w:rPr>
          <w:rFonts w:ascii="Times New Roman" w:hAnsi="Times New Roman" w:cs="Times New Roman"/>
          <w:sz w:val="22"/>
          <w:szCs w:val="22"/>
        </w:rPr>
      </w:pPr>
    </w:p>
    <w:p w14:paraId="7A1A8E43" w14:textId="77777777" w:rsidR="0097126A" w:rsidRPr="00BE5896"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__________________/_________________</w:t>
      </w:r>
    </w:p>
    <w:p w14:paraId="67D08C89" w14:textId="77777777" w:rsidR="0097126A" w:rsidRPr="00BE5896"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(подпись) (Ф.И.О.)</w:t>
      </w:r>
    </w:p>
    <w:p w14:paraId="46AC48B3" w14:textId="77777777" w:rsidR="0097126A" w:rsidRPr="00E020EE" w:rsidRDefault="0097126A" w:rsidP="0097126A">
      <w:pPr>
        <w:pStyle w:val="ConsPlusNormal"/>
        <w:pBdr>
          <w:bottom w:val="single" w:sz="6" w:space="1" w:color="auto"/>
        </w:pBdr>
        <w:rPr>
          <w:rFonts w:ascii="Times New Roman" w:hAnsi="Times New Roman" w:cs="Times New Roman"/>
          <w:sz w:val="24"/>
          <w:szCs w:val="24"/>
        </w:rPr>
      </w:pPr>
    </w:p>
    <w:p w14:paraId="5A6DC834" w14:textId="77777777" w:rsidR="0097126A" w:rsidRPr="00E020EE" w:rsidRDefault="0097126A" w:rsidP="0097126A">
      <w:pPr>
        <w:pStyle w:val="ConsPlusNormal"/>
        <w:ind w:firstLine="540"/>
        <w:jc w:val="both"/>
        <w:rPr>
          <w:rFonts w:ascii="Times New Roman" w:hAnsi="Times New Roman" w:cs="Times New Roman"/>
          <w:sz w:val="18"/>
          <w:szCs w:val="18"/>
        </w:rPr>
      </w:pPr>
      <w:r w:rsidRPr="00E020EE">
        <w:rPr>
          <w:rFonts w:ascii="Times New Roman" w:hAnsi="Times New Roman" w:cs="Times New Roman"/>
          <w:sz w:val="18"/>
          <w:szCs w:val="18"/>
        </w:rPr>
        <w:t>Информация для сведения:</w:t>
      </w:r>
    </w:p>
    <w:p w14:paraId="40A6502D" w14:textId="77777777" w:rsidR="0097126A" w:rsidRPr="00643FDA" w:rsidRDefault="0097126A" w:rsidP="0097126A">
      <w:pPr>
        <w:pStyle w:val="ConsPlusNormal"/>
        <w:spacing w:before="220"/>
        <w:ind w:firstLine="540"/>
        <w:jc w:val="both"/>
        <w:rPr>
          <w:rFonts w:ascii="Times New Roman" w:hAnsi="Times New Roman" w:cs="Times New Roman"/>
          <w:sz w:val="18"/>
          <w:szCs w:val="18"/>
        </w:rPr>
      </w:pPr>
      <w:r w:rsidRPr="00E020EE">
        <w:rPr>
          <w:rFonts w:ascii="Times New Roman" w:hAnsi="Times New Roman" w:cs="Times New Roman"/>
          <w:sz w:val="18"/>
          <w:szCs w:val="18"/>
        </w:rPr>
        <w:t xml:space="preserve">* Согласно </w:t>
      </w:r>
      <w:hyperlink r:id="rId9" w:history="1">
        <w:r w:rsidRPr="00E020EE">
          <w:rPr>
            <w:rFonts w:ascii="Times New Roman" w:hAnsi="Times New Roman" w:cs="Times New Roman"/>
            <w:color w:val="0000FF"/>
            <w:sz w:val="18"/>
            <w:szCs w:val="18"/>
          </w:rPr>
          <w:t>п. 8 ч. 4 ст. 9</w:t>
        </w:r>
      </w:hyperlink>
      <w:r w:rsidRPr="00E020EE">
        <w:rPr>
          <w:rFonts w:ascii="Times New Roman" w:hAnsi="Times New Roman" w:cs="Times New Roman"/>
          <w:sz w:val="18"/>
          <w:szCs w:val="18"/>
        </w:rPr>
        <w:t xml:space="preserve"> Федерального закона от 27.07.2006 N 152-ФЗ "О персональных данных" согласие в письменной форме субъекта персональных данных на обработку его персональных данных должно включать в себя, в частности, 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475EADA8" w14:textId="77777777" w:rsidR="0097126A" w:rsidRDefault="0097126A" w:rsidP="0097126A">
      <w:pPr>
        <w:pStyle w:val="ConsPlusNormal"/>
        <w:pBdr>
          <w:top w:val="single" w:sz="6" w:space="0" w:color="auto"/>
        </w:pBdr>
        <w:spacing w:before="100" w:after="100"/>
        <w:jc w:val="both"/>
        <w:rPr>
          <w:sz w:val="2"/>
          <w:szCs w:val="2"/>
        </w:rPr>
      </w:pPr>
    </w:p>
    <w:p w14:paraId="1638E1AC" w14:textId="77777777" w:rsidR="0097126A" w:rsidRDefault="0097126A" w:rsidP="0097126A">
      <w:pPr>
        <w:pStyle w:val="ConsPlusNonformat"/>
        <w:spacing w:before="260" w:line="276" w:lineRule="auto"/>
        <w:jc w:val="center"/>
        <w:rPr>
          <w:rFonts w:ascii="Times New Roman" w:hAnsi="Times New Roman" w:cs="Times New Roman"/>
          <w:b/>
          <w:sz w:val="24"/>
          <w:szCs w:val="24"/>
          <w:highlight w:val="yellow"/>
        </w:rPr>
      </w:pPr>
    </w:p>
    <w:p w14:paraId="684B0DCC" w14:textId="77777777" w:rsidR="0097126A" w:rsidRPr="00367235" w:rsidRDefault="0097126A" w:rsidP="0097126A">
      <w:pPr>
        <w:tabs>
          <w:tab w:val="left" w:pos="5925"/>
        </w:tabs>
        <w:spacing w:line="276" w:lineRule="auto"/>
        <w:rPr>
          <w:rFonts w:eastAsia="Calibri"/>
        </w:rPr>
      </w:pPr>
    </w:p>
    <w:p w14:paraId="24CEA60C" w14:textId="6E8EA339" w:rsidR="0023430A" w:rsidRPr="00367235" w:rsidRDefault="0023430A" w:rsidP="0023430A">
      <w:pPr>
        <w:pageBreakBefore/>
        <w:tabs>
          <w:tab w:val="left" w:pos="5925"/>
        </w:tabs>
        <w:spacing w:line="276" w:lineRule="auto"/>
        <w:ind w:left="5954"/>
        <w:rPr>
          <w:rFonts w:eastAsia="Calibri"/>
        </w:rPr>
      </w:pPr>
      <w:r w:rsidRPr="00367235">
        <w:rPr>
          <w:rFonts w:eastAsia="Calibri"/>
        </w:rPr>
        <w:lastRenderedPageBreak/>
        <w:t xml:space="preserve">Приложение </w:t>
      </w:r>
      <w:r>
        <w:rPr>
          <w:rFonts w:eastAsia="Calibri"/>
        </w:rPr>
        <w:t>3</w:t>
      </w:r>
    </w:p>
    <w:p w14:paraId="26C4DC60" w14:textId="77777777" w:rsidR="0023430A" w:rsidRPr="00367235" w:rsidRDefault="0023430A" w:rsidP="0023430A">
      <w:pPr>
        <w:tabs>
          <w:tab w:val="left" w:pos="5925"/>
        </w:tabs>
        <w:spacing w:line="276" w:lineRule="auto"/>
        <w:ind w:left="5954"/>
        <w:rPr>
          <w:rFonts w:eastAsia="Calibri"/>
        </w:rPr>
      </w:pPr>
      <w:r w:rsidRPr="00367235">
        <w:rPr>
          <w:rFonts w:eastAsia="Calibri"/>
        </w:rPr>
        <w:t>к Порядку обработки и обеспечения безопасности персональных данных</w:t>
      </w:r>
    </w:p>
    <w:p w14:paraId="3A252F3B" w14:textId="12EF2F12" w:rsidR="001C6611" w:rsidRPr="00367235" w:rsidRDefault="0023430A" w:rsidP="001C6611">
      <w:pPr>
        <w:tabs>
          <w:tab w:val="left" w:pos="5925"/>
        </w:tabs>
        <w:spacing w:line="276" w:lineRule="auto"/>
        <w:ind w:left="5954"/>
        <w:rPr>
          <w:rFonts w:eastAsia="Calibri"/>
        </w:rPr>
      </w:pPr>
      <w:r w:rsidRPr="00367235">
        <w:rPr>
          <w:rFonts w:eastAsia="Calibri"/>
        </w:rPr>
        <w:t xml:space="preserve">обрабатываемых в информационных системах персональных данных </w:t>
      </w:r>
      <w:r w:rsidR="00600469">
        <w:rPr>
          <w:rFonts w:eastAsia="Calibri"/>
          <w:lang w:eastAsia="en-US"/>
        </w:rPr>
        <w:t>____________</w:t>
      </w:r>
    </w:p>
    <w:p w14:paraId="6BC3BFE9" w14:textId="3F91BC68" w:rsidR="0097126A" w:rsidRDefault="0097126A" w:rsidP="0023430A">
      <w:pPr>
        <w:tabs>
          <w:tab w:val="left" w:pos="5925"/>
        </w:tabs>
        <w:spacing w:line="276" w:lineRule="auto"/>
        <w:ind w:left="5954"/>
        <w:rPr>
          <w:rFonts w:eastAsia="Calibri"/>
        </w:rPr>
      </w:pPr>
    </w:p>
    <w:p w14:paraId="3E086FB6" w14:textId="77777777" w:rsidR="0097126A" w:rsidRPr="00AC150D" w:rsidRDefault="0097126A" w:rsidP="0097126A">
      <w:pPr>
        <w:pStyle w:val="ConsPlusNonformat"/>
        <w:spacing w:before="260" w:line="276" w:lineRule="auto"/>
        <w:jc w:val="center"/>
        <w:rPr>
          <w:rFonts w:ascii="Times New Roman" w:hAnsi="Times New Roman" w:cs="Times New Roman"/>
          <w:b/>
          <w:sz w:val="24"/>
          <w:szCs w:val="24"/>
        </w:rPr>
      </w:pPr>
      <w:r w:rsidRPr="00AC150D">
        <w:rPr>
          <w:rFonts w:ascii="Times New Roman" w:hAnsi="Times New Roman" w:cs="Times New Roman"/>
          <w:b/>
          <w:sz w:val="24"/>
          <w:szCs w:val="24"/>
        </w:rPr>
        <w:t>Согласие</w:t>
      </w:r>
    </w:p>
    <w:p w14:paraId="64B27042" w14:textId="77777777" w:rsidR="0097126A" w:rsidRPr="00E020EE" w:rsidRDefault="0097126A" w:rsidP="0097126A">
      <w:pPr>
        <w:pStyle w:val="ConsPlusNonformat"/>
        <w:spacing w:line="276" w:lineRule="auto"/>
        <w:jc w:val="center"/>
        <w:rPr>
          <w:rFonts w:ascii="Times New Roman" w:hAnsi="Times New Roman" w:cs="Times New Roman"/>
          <w:b/>
          <w:sz w:val="24"/>
          <w:szCs w:val="24"/>
        </w:rPr>
      </w:pPr>
      <w:r w:rsidRPr="00AC150D">
        <w:rPr>
          <w:rFonts w:ascii="Times New Roman" w:hAnsi="Times New Roman" w:cs="Times New Roman"/>
          <w:b/>
          <w:sz w:val="24"/>
          <w:szCs w:val="24"/>
        </w:rPr>
        <w:t xml:space="preserve">на обработку </w:t>
      </w:r>
      <w:r>
        <w:rPr>
          <w:rFonts w:ascii="Times New Roman" w:hAnsi="Times New Roman" w:cs="Times New Roman"/>
          <w:b/>
          <w:sz w:val="24"/>
          <w:szCs w:val="24"/>
        </w:rPr>
        <w:t>персональных данных, разрешенных субъектом персональных данных для распространения</w:t>
      </w:r>
    </w:p>
    <w:p w14:paraId="2C897755" w14:textId="77777777" w:rsidR="0097126A" w:rsidRPr="00BE5896" w:rsidRDefault="0097126A" w:rsidP="0097126A">
      <w:pPr>
        <w:pStyle w:val="ConsPlusNonformat"/>
        <w:spacing w:line="276" w:lineRule="auto"/>
        <w:jc w:val="both"/>
        <w:rPr>
          <w:rFonts w:ascii="Times New Roman" w:hAnsi="Times New Roman" w:cs="Times New Roman"/>
          <w:sz w:val="22"/>
          <w:szCs w:val="22"/>
        </w:rPr>
      </w:pPr>
      <w:r w:rsidRPr="00BE5896">
        <w:rPr>
          <w:rFonts w:ascii="Times New Roman" w:hAnsi="Times New Roman" w:cs="Times New Roman"/>
          <w:sz w:val="22"/>
          <w:szCs w:val="22"/>
        </w:rPr>
        <w:t>Я, _______________________________________________________________,</w:t>
      </w:r>
    </w:p>
    <w:p w14:paraId="30B3CC2D" w14:textId="77777777" w:rsidR="0097126A" w:rsidRPr="00BE5896" w:rsidRDefault="0097126A" w:rsidP="0097126A">
      <w:pPr>
        <w:pStyle w:val="ConsPlusNonformat"/>
        <w:spacing w:line="276" w:lineRule="auto"/>
        <w:jc w:val="center"/>
        <w:rPr>
          <w:rFonts w:ascii="Times New Roman" w:hAnsi="Times New Roman" w:cs="Times New Roman"/>
          <w:sz w:val="22"/>
          <w:szCs w:val="22"/>
        </w:rPr>
      </w:pPr>
      <w:r w:rsidRPr="00BE5896">
        <w:rPr>
          <w:rFonts w:ascii="Times New Roman" w:hAnsi="Times New Roman" w:cs="Times New Roman"/>
          <w:sz w:val="22"/>
          <w:szCs w:val="22"/>
        </w:rPr>
        <w:t>(фамилия, имя, отчество субъекта персональных данных)</w:t>
      </w:r>
    </w:p>
    <w:p w14:paraId="7CAC9B15" w14:textId="77777777" w:rsidR="0097126A" w:rsidRPr="00BE5896"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приняв решение о предоставлении моих персональных данных, даю настоящее согласие свободно, своей волей и в своем интересе.</w:t>
      </w:r>
    </w:p>
    <w:p w14:paraId="04C67270" w14:textId="77777777" w:rsidR="0097126A" w:rsidRPr="00BE5896"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Настоящим я подтверждаю, что даю согласие конкретное, информированное и сознательное.</w:t>
      </w:r>
    </w:p>
    <w:p w14:paraId="4C20E544" w14:textId="77777777" w:rsidR="0097126A" w:rsidRPr="00577106" w:rsidRDefault="0097126A" w:rsidP="0097126A">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М</w:t>
      </w:r>
      <w:r w:rsidRPr="00577106">
        <w:rPr>
          <w:rFonts w:ascii="Times New Roman" w:hAnsi="Times New Roman" w:cs="Times New Roman"/>
          <w:sz w:val="22"/>
          <w:szCs w:val="22"/>
        </w:rPr>
        <w:t>оя контактная информация:</w:t>
      </w:r>
    </w:p>
    <w:tbl>
      <w:tblPr>
        <w:tblStyle w:val="af"/>
        <w:tblW w:w="0" w:type="auto"/>
        <w:tblLook w:val="04A0" w:firstRow="1" w:lastRow="0" w:firstColumn="1" w:lastColumn="0" w:noHBand="0" w:noVBand="1"/>
      </w:tblPr>
      <w:tblGrid>
        <w:gridCol w:w="4007"/>
        <w:gridCol w:w="5338"/>
      </w:tblGrid>
      <w:tr w:rsidR="0097126A" w:rsidRPr="00577106" w14:paraId="7E81048E" w14:textId="77777777" w:rsidTr="00C42BA1">
        <w:tc>
          <w:tcPr>
            <w:tcW w:w="4077" w:type="dxa"/>
          </w:tcPr>
          <w:p w14:paraId="25082C7C" w14:textId="77777777" w:rsidR="0097126A" w:rsidRPr="00577106" w:rsidRDefault="0097126A" w:rsidP="00C42BA1">
            <w:pPr>
              <w:rPr>
                <w:rFonts w:ascii="Times New Roman" w:hAnsi="Times New Roman" w:cs="Times New Roman"/>
                <w:sz w:val="20"/>
                <w:szCs w:val="20"/>
              </w:rPr>
            </w:pPr>
          </w:p>
          <w:p w14:paraId="459F4F2A" w14:textId="77777777" w:rsidR="0097126A" w:rsidRPr="00577106" w:rsidRDefault="0097126A" w:rsidP="00C42BA1">
            <w:pPr>
              <w:rPr>
                <w:rFonts w:ascii="Times New Roman" w:hAnsi="Times New Roman" w:cs="Times New Roman"/>
                <w:sz w:val="20"/>
                <w:szCs w:val="20"/>
              </w:rPr>
            </w:pPr>
            <w:r w:rsidRPr="00577106">
              <w:rPr>
                <w:rFonts w:ascii="Times New Roman" w:hAnsi="Times New Roman" w:cs="Times New Roman"/>
                <w:sz w:val="20"/>
                <w:szCs w:val="20"/>
              </w:rPr>
              <w:t>номер личного телефона</w:t>
            </w:r>
          </w:p>
        </w:tc>
        <w:tc>
          <w:tcPr>
            <w:tcW w:w="5495" w:type="dxa"/>
          </w:tcPr>
          <w:p w14:paraId="0BACC7FE" w14:textId="77777777" w:rsidR="0097126A" w:rsidRPr="00577106" w:rsidRDefault="0097126A" w:rsidP="00C42BA1">
            <w:pPr>
              <w:rPr>
                <w:rFonts w:ascii="Times New Roman" w:hAnsi="Times New Roman" w:cs="Times New Roman"/>
                <w:sz w:val="20"/>
                <w:szCs w:val="20"/>
              </w:rPr>
            </w:pPr>
          </w:p>
        </w:tc>
      </w:tr>
      <w:tr w:rsidR="0097126A" w:rsidRPr="00577106" w14:paraId="63BB030B" w14:textId="77777777" w:rsidTr="00C42BA1">
        <w:tc>
          <w:tcPr>
            <w:tcW w:w="4077" w:type="dxa"/>
          </w:tcPr>
          <w:p w14:paraId="3698BF03" w14:textId="77777777" w:rsidR="0097126A" w:rsidRPr="00577106" w:rsidRDefault="0097126A" w:rsidP="00C42BA1">
            <w:pPr>
              <w:rPr>
                <w:rFonts w:ascii="Times New Roman" w:hAnsi="Times New Roman" w:cs="Times New Roman"/>
                <w:sz w:val="20"/>
                <w:szCs w:val="20"/>
              </w:rPr>
            </w:pPr>
          </w:p>
          <w:p w14:paraId="1CE4A0A5" w14:textId="77777777" w:rsidR="0097126A" w:rsidRPr="00577106" w:rsidRDefault="0097126A" w:rsidP="00C42BA1">
            <w:pPr>
              <w:rPr>
                <w:rFonts w:ascii="Times New Roman" w:hAnsi="Times New Roman" w:cs="Times New Roman"/>
                <w:sz w:val="20"/>
                <w:szCs w:val="20"/>
              </w:rPr>
            </w:pPr>
            <w:r w:rsidRPr="00577106">
              <w:rPr>
                <w:rFonts w:ascii="Times New Roman" w:hAnsi="Times New Roman" w:cs="Times New Roman"/>
                <w:sz w:val="20"/>
                <w:szCs w:val="20"/>
              </w:rPr>
              <w:t>адрес личной электронной почты или почтовый адрес дающего согласие субъекта персональных данных</w:t>
            </w:r>
          </w:p>
        </w:tc>
        <w:tc>
          <w:tcPr>
            <w:tcW w:w="5495" w:type="dxa"/>
          </w:tcPr>
          <w:p w14:paraId="09F3A985" w14:textId="77777777" w:rsidR="0097126A" w:rsidRPr="00577106" w:rsidRDefault="0097126A" w:rsidP="00C42BA1">
            <w:pPr>
              <w:rPr>
                <w:rFonts w:ascii="Times New Roman" w:hAnsi="Times New Roman" w:cs="Times New Roman"/>
                <w:sz w:val="20"/>
                <w:szCs w:val="20"/>
              </w:rPr>
            </w:pPr>
          </w:p>
        </w:tc>
      </w:tr>
      <w:tr w:rsidR="0097126A" w:rsidRPr="00577106" w14:paraId="473676FA" w14:textId="77777777" w:rsidTr="00C42BA1">
        <w:tc>
          <w:tcPr>
            <w:tcW w:w="4077" w:type="dxa"/>
          </w:tcPr>
          <w:p w14:paraId="1870B1E3" w14:textId="77777777" w:rsidR="0097126A" w:rsidRPr="00577106" w:rsidRDefault="0097126A" w:rsidP="00C42BA1">
            <w:pPr>
              <w:rPr>
                <w:rFonts w:ascii="Times New Roman" w:hAnsi="Times New Roman" w:cs="Times New Roman"/>
                <w:sz w:val="20"/>
                <w:szCs w:val="20"/>
              </w:rPr>
            </w:pPr>
          </w:p>
          <w:p w14:paraId="366512BA" w14:textId="77777777" w:rsidR="0097126A" w:rsidRPr="00577106" w:rsidRDefault="0097126A" w:rsidP="00C42BA1">
            <w:pPr>
              <w:rPr>
                <w:sz w:val="20"/>
                <w:szCs w:val="20"/>
              </w:rPr>
            </w:pPr>
            <w:r w:rsidRPr="00577106">
              <w:rPr>
                <w:rFonts w:ascii="Times New Roman" w:hAnsi="Times New Roman" w:cs="Times New Roman"/>
                <w:sz w:val="20"/>
                <w:szCs w:val="20"/>
              </w:rPr>
              <w:t>зарегистрирован по адресу</w:t>
            </w:r>
          </w:p>
        </w:tc>
        <w:tc>
          <w:tcPr>
            <w:tcW w:w="5495" w:type="dxa"/>
          </w:tcPr>
          <w:p w14:paraId="5E8C4B6D" w14:textId="77777777" w:rsidR="0097126A" w:rsidRPr="00577106" w:rsidRDefault="0097126A" w:rsidP="00C42BA1">
            <w:pPr>
              <w:rPr>
                <w:sz w:val="20"/>
                <w:szCs w:val="20"/>
              </w:rPr>
            </w:pPr>
          </w:p>
        </w:tc>
      </w:tr>
      <w:tr w:rsidR="0097126A" w:rsidRPr="00577106" w14:paraId="23D37034" w14:textId="77777777" w:rsidTr="00C42BA1">
        <w:tc>
          <w:tcPr>
            <w:tcW w:w="4077" w:type="dxa"/>
          </w:tcPr>
          <w:p w14:paraId="0F7F419F" w14:textId="77777777" w:rsidR="0097126A" w:rsidRPr="00577106" w:rsidRDefault="0097126A" w:rsidP="00C42BA1">
            <w:pPr>
              <w:rPr>
                <w:rFonts w:ascii="Times New Roman" w:hAnsi="Times New Roman" w:cs="Times New Roman"/>
                <w:sz w:val="20"/>
                <w:szCs w:val="20"/>
              </w:rPr>
            </w:pPr>
          </w:p>
          <w:p w14:paraId="20051A59" w14:textId="77777777" w:rsidR="0097126A" w:rsidRPr="00577106" w:rsidRDefault="0097126A" w:rsidP="00C42BA1">
            <w:pPr>
              <w:rPr>
                <w:rFonts w:ascii="Times New Roman" w:hAnsi="Times New Roman" w:cs="Times New Roman"/>
                <w:sz w:val="20"/>
                <w:szCs w:val="20"/>
              </w:rPr>
            </w:pPr>
            <w:r w:rsidRPr="00577106">
              <w:rPr>
                <w:rFonts w:ascii="Times New Roman" w:hAnsi="Times New Roman" w:cs="Times New Roman"/>
                <w:sz w:val="20"/>
                <w:szCs w:val="20"/>
              </w:rPr>
              <w:t>номер основного документа, удостоверяющего мою личность, сведения о дате выдачи указанного документа и выдавшем его органе</w:t>
            </w:r>
          </w:p>
        </w:tc>
        <w:tc>
          <w:tcPr>
            <w:tcW w:w="5495" w:type="dxa"/>
          </w:tcPr>
          <w:p w14:paraId="7ED09AE6" w14:textId="77777777" w:rsidR="0097126A" w:rsidRPr="00577106" w:rsidRDefault="0097126A" w:rsidP="00C42BA1">
            <w:pPr>
              <w:rPr>
                <w:rFonts w:ascii="Times New Roman" w:hAnsi="Times New Roman" w:cs="Times New Roman"/>
                <w:sz w:val="20"/>
                <w:szCs w:val="20"/>
              </w:rPr>
            </w:pPr>
          </w:p>
        </w:tc>
      </w:tr>
    </w:tbl>
    <w:p w14:paraId="01843E1B" w14:textId="77777777" w:rsidR="0097126A" w:rsidRPr="00BE5896" w:rsidRDefault="0097126A" w:rsidP="0097126A">
      <w:pPr>
        <w:pStyle w:val="ConsPlusNonformat"/>
        <w:spacing w:line="276" w:lineRule="auto"/>
        <w:jc w:val="both"/>
        <w:rPr>
          <w:rFonts w:ascii="Times New Roman" w:hAnsi="Times New Roman" w:cs="Times New Roman"/>
          <w:sz w:val="22"/>
          <w:szCs w:val="22"/>
        </w:rPr>
      </w:pPr>
    </w:p>
    <w:p w14:paraId="494F42A9" w14:textId="77777777" w:rsidR="0097126A" w:rsidRPr="00577106" w:rsidRDefault="0097126A" w:rsidP="0097126A">
      <w:pPr>
        <w:pStyle w:val="ConsPlusNonformat"/>
        <w:jc w:val="both"/>
        <w:rPr>
          <w:rFonts w:ascii="Times New Roman" w:hAnsi="Times New Roman" w:cs="Times New Roman"/>
          <w:sz w:val="22"/>
          <w:szCs w:val="22"/>
        </w:rPr>
      </w:pPr>
      <w:r>
        <w:rPr>
          <w:rFonts w:ascii="Times New Roman" w:hAnsi="Times New Roman" w:cs="Times New Roman"/>
          <w:sz w:val="22"/>
          <w:szCs w:val="22"/>
        </w:rPr>
        <w:t>С</w:t>
      </w:r>
      <w:r w:rsidRPr="00577106">
        <w:rPr>
          <w:rFonts w:ascii="Times New Roman" w:hAnsi="Times New Roman" w:cs="Times New Roman"/>
          <w:sz w:val="22"/>
          <w:szCs w:val="22"/>
        </w:rPr>
        <w:t>ведения об информационных ресурсах</w:t>
      </w:r>
      <w:r>
        <w:rPr>
          <w:rFonts w:ascii="Times New Roman" w:hAnsi="Times New Roman" w:cs="Times New Roman"/>
          <w:sz w:val="22"/>
          <w:szCs w:val="22"/>
        </w:rPr>
        <w:t>,</w:t>
      </w:r>
      <w:r w:rsidRPr="00577106">
        <w:rPr>
          <w:rFonts w:ascii="Times New Roman" w:hAnsi="Times New Roman" w:cs="Times New Roman"/>
          <w:sz w:val="22"/>
          <w:szCs w:val="22"/>
        </w:rPr>
        <w:t xml:space="preserve"> посредством которых будут осуществляться действия с персональными данными:</w:t>
      </w:r>
    </w:p>
    <w:tbl>
      <w:tblPr>
        <w:tblStyle w:val="af"/>
        <w:tblW w:w="0" w:type="auto"/>
        <w:tblLook w:val="04A0" w:firstRow="1" w:lastRow="0" w:firstColumn="1" w:lastColumn="0" w:noHBand="0" w:noVBand="1"/>
      </w:tblPr>
      <w:tblGrid>
        <w:gridCol w:w="3996"/>
        <w:gridCol w:w="5349"/>
      </w:tblGrid>
      <w:tr w:rsidR="0097126A" w:rsidRPr="00577106" w14:paraId="04A42132" w14:textId="77777777" w:rsidTr="00C42BA1">
        <w:trPr>
          <w:tblHeader/>
        </w:trPr>
        <w:tc>
          <w:tcPr>
            <w:tcW w:w="4077" w:type="dxa"/>
          </w:tcPr>
          <w:p w14:paraId="00BD37B9"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Информационный ресурс</w:t>
            </w:r>
          </w:p>
        </w:tc>
        <w:tc>
          <w:tcPr>
            <w:tcW w:w="5495" w:type="dxa"/>
          </w:tcPr>
          <w:p w14:paraId="760F697A"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Адрес ресурса</w:t>
            </w:r>
          </w:p>
          <w:p w14:paraId="484E7325"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(наименования протокола (</w:t>
            </w:r>
            <w:proofErr w:type="spellStart"/>
            <w:r w:rsidRPr="00577106">
              <w:rPr>
                <w:rFonts w:ascii="Times New Roman" w:hAnsi="Times New Roman" w:cs="Times New Roman"/>
                <w:b/>
                <w:sz w:val="20"/>
                <w:szCs w:val="20"/>
              </w:rPr>
              <w:t>http</w:t>
            </w:r>
            <w:proofErr w:type="spellEnd"/>
            <w:r w:rsidRPr="00577106">
              <w:rPr>
                <w:rFonts w:ascii="Times New Roman" w:hAnsi="Times New Roman" w:cs="Times New Roman"/>
                <w:b/>
                <w:sz w:val="20"/>
                <w:szCs w:val="20"/>
              </w:rPr>
              <w:t xml:space="preserve"> или </w:t>
            </w:r>
            <w:proofErr w:type="spellStart"/>
            <w:r w:rsidRPr="00577106">
              <w:rPr>
                <w:rFonts w:ascii="Times New Roman" w:hAnsi="Times New Roman" w:cs="Times New Roman"/>
                <w:b/>
                <w:sz w:val="20"/>
                <w:szCs w:val="20"/>
              </w:rPr>
              <w:t>https</w:t>
            </w:r>
            <w:proofErr w:type="spellEnd"/>
            <w:r w:rsidRPr="00577106">
              <w:rPr>
                <w:rFonts w:ascii="Times New Roman" w:hAnsi="Times New Roman" w:cs="Times New Roman"/>
                <w:b/>
                <w:sz w:val="20"/>
                <w:szCs w:val="20"/>
              </w:rPr>
              <w:t>), сервера (</w:t>
            </w:r>
            <w:proofErr w:type="spellStart"/>
            <w:r w:rsidRPr="00577106">
              <w:rPr>
                <w:rFonts w:ascii="Times New Roman" w:hAnsi="Times New Roman" w:cs="Times New Roman"/>
                <w:b/>
                <w:sz w:val="20"/>
                <w:szCs w:val="20"/>
              </w:rPr>
              <w:t>www</w:t>
            </w:r>
            <w:proofErr w:type="spellEnd"/>
            <w:r w:rsidRPr="00577106">
              <w:rPr>
                <w:rFonts w:ascii="Times New Roman" w:hAnsi="Times New Roman" w:cs="Times New Roman"/>
                <w:b/>
                <w:sz w:val="20"/>
                <w:szCs w:val="20"/>
              </w:rPr>
              <w:t>), домена, имени каталога на сервере и имя файла веб-страницы)</w:t>
            </w:r>
          </w:p>
        </w:tc>
      </w:tr>
      <w:tr w:rsidR="0097126A" w:rsidRPr="00577106" w14:paraId="2733FB00" w14:textId="77777777" w:rsidTr="00C42BA1">
        <w:trPr>
          <w:tblHeader/>
        </w:trPr>
        <w:tc>
          <w:tcPr>
            <w:tcW w:w="4077" w:type="dxa"/>
          </w:tcPr>
          <w:p w14:paraId="279A2AF8"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1</w:t>
            </w:r>
          </w:p>
        </w:tc>
        <w:tc>
          <w:tcPr>
            <w:tcW w:w="5495" w:type="dxa"/>
          </w:tcPr>
          <w:p w14:paraId="606F4196"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2</w:t>
            </w:r>
          </w:p>
        </w:tc>
      </w:tr>
      <w:tr w:rsidR="0097126A" w:rsidRPr="00577106" w14:paraId="3D3EC46B" w14:textId="77777777" w:rsidTr="00C42BA1">
        <w:tc>
          <w:tcPr>
            <w:tcW w:w="4077" w:type="dxa"/>
          </w:tcPr>
          <w:p w14:paraId="1030EADF" w14:textId="65D64D8E" w:rsidR="0097126A" w:rsidRPr="00403E72" w:rsidRDefault="0097126A" w:rsidP="00C42BA1">
            <w:pPr>
              <w:rPr>
                <w:rFonts w:ascii="Times New Roman" w:hAnsi="Times New Roman" w:cs="Times New Roman"/>
                <w:sz w:val="20"/>
                <w:szCs w:val="20"/>
                <w:highlight w:val="yellow"/>
              </w:rPr>
            </w:pPr>
          </w:p>
        </w:tc>
        <w:tc>
          <w:tcPr>
            <w:tcW w:w="5495" w:type="dxa"/>
          </w:tcPr>
          <w:p w14:paraId="3FAF2582" w14:textId="51452CD8" w:rsidR="0097126A" w:rsidRPr="00403E72" w:rsidRDefault="0097126A" w:rsidP="00C42BA1">
            <w:pPr>
              <w:jc w:val="center"/>
              <w:rPr>
                <w:rFonts w:ascii="Times New Roman" w:hAnsi="Times New Roman" w:cs="Times New Roman"/>
                <w:sz w:val="20"/>
                <w:szCs w:val="20"/>
                <w:highlight w:val="yellow"/>
              </w:rPr>
            </w:pPr>
          </w:p>
        </w:tc>
      </w:tr>
    </w:tbl>
    <w:p w14:paraId="2C020EB2" w14:textId="77777777" w:rsidR="0097126A" w:rsidRPr="00BE5896" w:rsidRDefault="0097126A" w:rsidP="0097126A">
      <w:pPr>
        <w:pStyle w:val="ConsPlusNonformat"/>
        <w:spacing w:line="276" w:lineRule="auto"/>
        <w:jc w:val="both"/>
        <w:rPr>
          <w:rFonts w:ascii="Times New Roman" w:hAnsi="Times New Roman" w:cs="Times New Roman"/>
          <w:b/>
          <w:sz w:val="22"/>
          <w:szCs w:val="22"/>
        </w:rPr>
      </w:pPr>
      <w:r w:rsidRPr="00BE5896">
        <w:rPr>
          <w:rFonts w:ascii="Times New Roman" w:hAnsi="Times New Roman" w:cs="Times New Roman"/>
          <w:b/>
          <w:sz w:val="22"/>
          <w:szCs w:val="22"/>
        </w:rPr>
        <w:t xml:space="preserve"> </w:t>
      </w:r>
    </w:p>
    <w:p w14:paraId="65FA83A0" w14:textId="77777777" w:rsidR="0097126A" w:rsidRPr="00577106" w:rsidRDefault="0097126A" w:rsidP="0097126A">
      <w:pPr>
        <w:pStyle w:val="ConsPlusNonformat"/>
        <w:spacing w:line="276" w:lineRule="auto"/>
        <w:jc w:val="both"/>
        <w:rPr>
          <w:rFonts w:ascii="Times New Roman" w:hAnsi="Times New Roman" w:cs="Times New Roman"/>
          <w:sz w:val="22"/>
          <w:szCs w:val="22"/>
        </w:rPr>
      </w:pPr>
      <w:r>
        <w:rPr>
          <w:rFonts w:ascii="Times New Roman" w:hAnsi="Times New Roman" w:cs="Times New Roman"/>
          <w:sz w:val="22"/>
          <w:szCs w:val="22"/>
        </w:rPr>
        <w:t>Ц</w:t>
      </w:r>
      <w:r w:rsidRPr="00577106">
        <w:rPr>
          <w:rFonts w:ascii="Times New Roman" w:hAnsi="Times New Roman" w:cs="Times New Roman"/>
          <w:sz w:val="22"/>
          <w:szCs w:val="22"/>
        </w:rPr>
        <w:t>ели обработки предоставленных мною персональных данных:</w:t>
      </w:r>
    </w:p>
    <w:tbl>
      <w:tblPr>
        <w:tblStyle w:val="af"/>
        <w:tblW w:w="0" w:type="auto"/>
        <w:tblLook w:val="04A0" w:firstRow="1" w:lastRow="0" w:firstColumn="1" w:lastColumn="0" w:noHBand="0" w:noVBand="1"/>
      </w:tblPr>
      <w:tblGrid>
        <w:gridCol w:w="7145"/>
        <w:gridCol w:w="2200"/>
      </w:tblGrid>
      <w:tr w:rsidR="0097126A" w:rsidRPr="00577106" w14:paraId="61B20ECD" w14:textId="77777777" w:rsidTr="00C42BA1">
        <w:tc>
          <w:tcPr>
            <w:tcW w:w="7146" w:type="dxa"/>
          </w:tcPr>
          <w:p w14:paraId="56987D78"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Наименование цели</w:t>
            </w:r>
          </w:p>
        </w:tc>
        <w:tc>
          <w:tcPr>
            <w:tcW w:w="2200" w:type="dxa"/>
          </w:tcPr>
          <w:p w14:paraId="33125776"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Отметка о включении</w:t>
            </w:r>
          </w:p>
        </w:tc>
      </w:tr>
      <w:tr w:rsidR="0097126A" w:rsidRPr="00577106" w14:paraId="3C90ED90" w14:textId="77777777" w:rsidTr="00C42BA1">
        <w:tc>
          <w:tcPr>
            <w:tcW w:w="7146" w:type="dxa"/>
          </w:tcPr>
          <w:p w14:paraId="06EEAC83"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1</w:t>
            </w:r>
          </w:p>
        </w:tc>
        <w:tc>
          <w:tcPr>
            <w:tcW w:w="2200" w:type="dxa"/>
          </w:tcPr>
          <w:p w14:paraId="0D5CCF7F"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2</w:t>
            </w:r>
          </w:p>
        </w:tc>
      </w:tr>
      <w:tr w:rsidR="0097126A" w:rsidRPr="001639CE" w14:paraId="18A729D5" w14:textId="77777777" w:rsidTr="00C42BA1">
        <w:tc>
          <w:tcPr>
            <w:tcW w:w="7146" w:type="dxa"/>
          </w:tcPr>
          <w:p w14:paraId="1EF69085" w14:textId="2C44570E" w:rsidR="0097126A" w:rsidRPr="001639CE" w:rsidRDefault="0097126A" w:rsidP="00C42BA1">
            <w:pPr>
              <w:rPr>
                <w:rFonts w:ascii="Times New Roman" w:hAnsi="Times New Roman" w:cs="Times New Roman"/>
                <w:sz w:val="20"/>
                <w:szCs w:val="20"/>
              </w:rPr>
            </w:pPr>
          </w:p>
        </w:tc>
        <w:tc>
          <w:tcPr>
            <w:tcW w:w="2200" w:type="dxa"/>
          </w:tcPr>
          <w:p w14:paraId="741304AC" w14:textId="696A40C9" w:rsidR="0097126A" w:rsidRPr="001639CE" w:rsidRDefault="0097126A" w:rsidP="00C42BA1">
            <w:pPr>
              <w:jc w:val="center"/>
              <w:rPr>
                <w:rFonts w:ascii="Times New Roman" w:hAnsi="Times New Roman" w:cs="Times New Roman"/>
                <w:sz w:val="20"/>
                <w:szCs w:val="20"/>
              </w:rPr>
            </w:pPr>
          </w:p>
        </w:tc>
      </w:tr>
    </w:tbl>
    <w:p w14:paraId="5FFC80DB" w14:textId="77777777" w:rsidR="0097126A" w:rsidRPr="00BE5896" w:rsidRDefault="0097126A" w:rsidP="0097126A">
      <w:pPr>
        <w:widowControl w:val="0"/>
        <w:tabs>
          <w:tab w:val="left" w:pos="1134"/>
        </w:tabs>
        <w:autoSpaceDE w:val="0"/>
        <w:autoSpaceDN w:val="0"/>
        <w:adjustRightInd w:val="0"/>
        <w:jc w:val="both"/>
        <w:rPr>
          <w:sz w:val="22"/>
          <w:szCs w:val="22"/>
        </w:rPr>
      </w:pPr>
    </w:p>
    <w:p w14:paraId="259A152D" w14:textId="77777777" w:rsidR="00370D81" w:rsidRDefault="00370D81" w:rsidP="00370D81">
      <w:pPr>
        <w:pStyle w:val="ConsPlusNonformat"/>
        <w:jc w:val="both"/>
        <w:rPr>
          <w:rFonts w:ascii="Times New Roman" w:hAnsi="Times New Roman" w:cs="Times New Roman"/>
          <w:sz w:val="22"/>
          <w:szCs w:val="22"/>
        </w:rPr>
      </w:pPr>
      <w:r>
        <w:rPr>
          <w:rFonts w:ascii="Times New Roman" w:hAnsi="Times New Roman" w:cs="Times New Roman"/>
          <w:sz w:val="22"/>
          <w:szCs w:val="22"/>
        </w:rPr>
        <w:t>подпись на каждом листе согласия</w:t>
      </w:r>
      <w:r w:rsidRPr="00320A0D">
        <w:rPr>
          <w:rFonts w:ascii="Times New Roman" w:hAnsi="Times New Roman" w:cs="Times New Roman"/>
          <w:sz w:val="22"/>
          <w:szCs w:val="22"/>
        </w:rPr>
        <w:t>]</w:t>
      </w:r>
    </w:p>
    <w:p w14:paraId="232B20E9" w14:textId="77777777" w:rsidR="00370D81" w:rsidRPr="00BE5896" w:rsidRDefault="00370D81" w:rsidP="00370D8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r>
        <w:rPr>
          <w:rFonts w:ascii="Times New Roman" w:hAnsi="Times New Roman" w:cs="Times New Roman"/>
          <w:sz w:val="22"/>
          <w:szCs w:val="22"/>
        </w:rPr>
        <w:t>/представитель</w:t>
      </w:r>
      <w:r w:rsidRPr="00BE5896">
        <w:rPr>
          <w:rFonts w:ascii="Times New Roman" w:hAnsi="Times New Roman" w:cs="Times New Roman"/>
          <w:sz w:val="22"/>
          <w:szCs w:val="22"/>
        </w:rPr>
        <w:t>:</w:t>
      </w:r>
    </w:p>
    <w:p w14:paraId="489A6203" w14:textId="77777777" w:rsidR="00370D81" w:rsidRDefault="00370D81" w:rsidP="00370D81">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w:t>
      </w:r>
    </w:p>
    <w:p w14:paraId="65AEDEFC" w14:textId="77777777" w:rsidR="00370D81" w:rsidRPr="00BE5896" w:rsidRDefault="00370D81" w:rsidP="00370D8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p>
    <w:p w14:paraId="00AD57D8" w14:textId="77777777" w:rsidR="00370D81" w:rsidRPr="00BE5896" w:rsidRDefault="00370D81" w:rsidP="00370D81">
      <w:pPr>
        <w:pStyle w:val="ConsPlusNonformat"/>
        <w:jc w:val="both"/>
        <w:rPr>
          <w:rFonts w:ascii="Times New Roman" w:hAnsi="Times New Roman" w:cs="Times New Roman"/>
          <w:sz w:val="22"/>
          <w:szCs w:val="22"/>
        </w:rPr>
      </w:pPr>
    </w:p>
    <w:p w14:paraId="150FBB55" w14:textId="77777777" w:rsidR="00370D81" w:rsidRPr="00BE5896" w:rsidRDefault="00370D81" w:rsidP="00370D8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__________________/_________________</w:t>
      </w:r>
    </w:p>
    <w:p w14:paraId="179278C2" w14:textId="77777777" w:rsidR="00370D81" w:rsidRPr="00BE5896" w:rsidRDefault="00370D81" w:rsidP="00370D8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(подпись) (Ф.И.О.)</w:t>
      </w:r>
    </w:p>
    <w:p w14:paraId="3E40961A" w14:textId="77777777" w:rsidR="00370D81" w:rsidRDefault="00370D81" w:rsidP="001C6611">
      <w:pPr>
        <w:pStyle w:val="ConsPlusNonformat"/>
        <w:rPr>
          <w:rFonts w:ascii="Times New Roman" w:hAnsi="Times New Roman" w:cs="Times New Roman"/>
          <w:b/>
          <w:sz w:val="22"/>
          <w:szCs w:val="22"/>
        </w:rPr>
      </w:pPr>
    </w:p>
    <w:p w14:paraId="443F35DE" w14:textId="77777777" w:rsidR="00370D81" w:rsidRDefault="00370D81" w:rsidP="001C6611">
      <w:pPr>
        <w:pStyle w:val="ConsPlusNonformat"/>
        <w:rPr>
          <w:rFonts w:ascii="Times New Roman" w:hAnsi="Times New Roman" w:cs="Times New Roman"/>
          <w:b/>
          <w:sz w:val="22"/>
          <w:szCs w:val="22"/>
        </w:rPr>
      </w:pPr>
    </w:p>
    <w:p w14:paraId="74D63706" w14:textId="4087291E" w:rsidR="00837E18" w:rsidRPr="0029200A" w:rsidRDefault="00837E18" w:rsidP="00837E18">
      <w:pPr>
        <w:pStyle w:val="ConsPlusNonformat"/>
        <w:rPr>
          <w:rFonts w:ascii="Times New Roman" w:hAnsi="Times New Roman" w:cs="Times New Roman"/>
          <w:i/>
          <w:sz w:val="24"/>
          <w:szCs w:val="24"/>
        </w:rPr>
      </w:pPr>
      <w:r w:rsidRPr="0050031D">
        <w:rPr>
          <w:rFonts w:ascii="Times New Roman" w:hAnsi="Times New Roman" w:cs="Times New Roman"/>
          <w:b/>
          <w:sz w:val="24"/>
          <w:szCs w:val="24"/>
        </w:rPr>
        <w:t xml:space="preserve">ДАЮ СОГЛАСИЕ </w:t>
      </w:r>
      <w:r w:rsidR="00600469">
        <w:rPr>
          <w:rFonts w:ascii="Times New Roman" w:hAnsi="Times New Roman" w:cs="Times New Roman"/>
          <w:b/>
          <w:sz w:val="24"/>
          <w:szCs w:val="24"/>
        </w:rPr>
        <w:t>____________</w:t>
      </w:r>
      <w:r w:rsidRPr="0050031D">
        <w:rPr>
          <w:rFonts w:ascii="Times New Roman" w:hAnsi="Times New Roman" w:cs="Times New Roman"/>
          <w:sz w:val="24"/>
          <w:szCs w:val="24"/>
        </w:rPr>
        <w:t xml:space="preserve">, </w:t>
      </w:r>
      <w:r w:rsidR="00493F92" w:rsidRPr="001A3B19">
        <w:rPr>
          <w:rFonts w:ascii="Times New Roman" w:hAnsi="Times New Roman" w:cs="Times New Roman"/>
          <w:sz w:val="24"/>
          <w:szCs w:val="24"/>
          <w:highlight w:val="yellow"/>
          <w:lang w:eastAsia="ar-SA"/>
        </w:rPr>
        <w:t xml:space="preserve">ОГРН </w:t>
      </w:r>
      <w:r w:rsidR="00493F92" w:rsidRPr="001A3B19">
        <w:rPr>
          <w:rFonts w:ascii="Times New Roman" w:hAnsi="Times New Roman" w:cs="Times New Roman"/>
          <w:color w:val="202124"/>
          <w:sz w:val="24"/>
          <w:szCs w:val="24"/>
          <w:highlight w:val="yellow"/>
          <w:shd w:val="clear" w:color="auto" w:fill="FFFFFF"/>
        </w:rPr>
        <w:t>000000000000</w:t>
      </w:r>
      <w:r w:rsidR="00493F92" w:rsidRPr="001A3B19">
        <w:rPr>
          <w:rFonts w:ascii="Times New Roman" w:hAnsi="Times New Roman" w:cs="Times New Roman"/>
          <w:sz w:val="24"/>
          <w:szCs w:val="24"/>
          <w:highlight w:val="yellow"/>
        </w:rPr>
        <w:t xml:space="preserve">, </w:t>
      </w:r>
      <w:r w:rsidR="00493F92" w:rsidRPr="001A3B19">
        <w:rPr>
          <w:rFonts w:ascii="Times New Roman" w:hAnsi="Times New Roman" w:cs="Times New Roman"/>
          <w:sz w:val="24"/>
          <w:szCs w:val="24"/>
          <w:highlight w:val="yellow"/>
          <w:lang w:eastAsia="ar-SA"/>
        </w:rPr>
        <w:t xml:space="preserve">ИНН </w:t>
      </w:r>
      <w:r w:rsidR="00493F92" w:rsidRPr="001A3B19">
        <w:rPr>
          <w:rFonts w:ascii="Times New Roman" w:hAnsi="Times New Roman" w:cs="Times New Roman"/>
          <w:color w:val="040C28"/>
          <w:sz w:val="24"/>
          <w:szCs w:val="24"/>
          <w:highlight w:val="yellow"/>
        </w:rPr>
        <w:t>000000000000</w:t>
      </w:r>
      <w:r w:rsidRPr="0050031D">
        <w:rPr>
          <w:rFonts w:ascii="Times New Roman" w:hAnsi="Times New Roman" w:cs="Times New Roman"/>
          <w:sz w:val="24"/>
          <w:szCs w:val="24"/>
        </w:rPr>
        <w:t xml:space="preserve">, находящемуся по адресу: </w:t>
      </w:r>
      <w:r w:rsidRPr="0050031D">
        <w:rPr>
          <w:rFonts w:ascii="Times New Roman" w:hAnsi="Times New Roman" w:cs="Times New Roman"/>
          <w:i/>
          <w:sz w:val="24"/>
          <w:szCs w:val="24"/>
        </w:rPr>
        <w:t>_______________________________________.</w:t>
      </w:r>
      <w:r w:rsidRPr="0029200A">
        <w:rPr>
          <w:rFonts w:ascii="Times New Roman" w:hAnsi="Times New Roman" w:cs="Times New Roman"/>
          <w:i/>
          <w:sz w:val="24"/>
          <w:szCs w:val="24"/>
        </w:rPr>
        <w:t xml:space="preserve"> </w:t>
      </w:r>
    </w:p>
    <w:p w14:paraId="25BDB7B2" w14:textId="77777777" w:rsidR="0097126A" w:rsidRPr="006D48A3" w:rsidRDefault="0097126A" w:rsidP="0097126A">
      <w:pPr>
        <w:pStyle w:val="ConsPlusNonformat"/>
        <w:rPr>
          <w:rFonts w:ascii="Times New Roman" w:hAnsi="Times New Roman" w:cs="Times New Roman"/>
          <w:sz w:val="22"/>
          <w:szCs w:val="22"/>
        </w:rPr>
      </w:pPr>
    </w:p>
    <w:p w14:paraId="7A3CF74F" w14:textId="77777777" w:rsidR="0097126A"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на обработку моих персональных данных, а именно:</w:t>
      </w:r>
    </w:p>
    <w:tbl>
      <w:tblPr>
        <w:tblStyle w:val="af"/>
        <w:tblW w:w="0" w:type="auto"/>
        <w:tblLook w:val="04A0" w:firstRow="1" w:lastRow="0" w:firstColumn="1" w:lastColumn="0" w:noHBand="0" w:noVBand="1"/>
      </w:tblPr>
      <w:tblGrid>
        <w:gridCol w:w="2620"/>
        <w:gridCol w:w="6725"/>
      </w:tblGrid>
      <w:tr w:rsidR="0097126A" w:rsidRPr="00577106" w14:paraId="6B592F48" w14:textId="77777777" w:rsidTr="00C42BA1">
        <w:tc>
          <w:tcPr>
            <w:tcW w:w="2660" w:type="dxa"/>
          </w:tcPr>
          <w:p w14:paraId="0FE89520" w14:textId="77777777" w:rsidR="0097126A" w:rsidRPr="00577106" w:rsidRDefault="0097126A" w:rsidP="00C42BA1">
            <w:pPr>
              <w:jc w:val="center"/>
              <w:rPr>
                <w:rFonts w:ascii="Times New Roman" w:hAnsi="Times New Roman" w:cs="Times New Roman"/>
                <w:b/>
                <w:sz w:val="20"/>
                <w:szCs w:val="20"/>
              </w:rPr>
            </w:pPr>
            <w:r>
              <w:rPr>
                <w:rFonts w:ascii="Times New Roman" w:hAnsi="Times New Roman" w:cs="Times New Roman"/>
                <w:b/>
                <w:sz w:val="20"/>
                <w:szCs w:val="20"/>
                <w:shd w:val="clear" w:color="auto" w:fill="FFFFFF"/>
              </w:rPr>
              <w:t>Категория</w:t>
            </w:r>
            <w:r w:rsidRPr="00577106">
              <w:rPr>
                <w:rFonts w:ascii="Times New Roman" w:hAnsi="Times New Roman" w:cs="Times New Roman"/>
                <w:b/>
                <w:sz w:val="20"/>
                <w:szCs w:val="20"/>
                <w:shd w:val="clear" w:color="auto" w:fill="FFFFFF"/>
              </w:rPr>
              <w:t xml:space="preserve"> персональных данных</w:t>
            </w:r>
          </w:p>
        </w:tc>
        <w:tc>
          <w:tcPr>
            <w:tcW w:w="6912" w:type="dxa"/>
          </w:tcPr>
          <w:p w14:paraId="68ADB72D" w14:textId="77777777" w:rsidR="0097126A" w:rsidRPr="00577106" w:rsidRDefault="0097126A" w:rsidP="00C42BA1">
            <w:pPr>
              <w:jc w:val="center"/>
              <w:rPr>
                <w:rFonts w:ascii="Times New Roman" w:hAnsi="Times New Roman" w:cs="Times New Roman"/>
                <w:b/>
                <w:sz w:val="20"/>
                <w:szCs w:val="20"/>
              </w:rPr>
            </w:pPr>
            <w:r>
              <w:rPr>
                <w:rFonts w:ascii="Times New Roman" w:hAnsi="Times New Roman" w:cs="Times New Roman"/>
                <w:b/>
                <w:sz w:val="20"/>
                <w:szCs w:val="20"/>
                <w:shd w:val="clear" w:color="auto" w:fill="FFFFFF"/>
              </w:rPr>
              <w:t>П</w:t>
            </w:r>
            <w:r w:rsidRPr="00577106">
              <w:rPr>
                <w:rFonts w:ascii="Times New Roman" w:hAnsi="Times New Roman" w:cs="Times New Roman"/>
                <w:b/>
                <w:sz w:val="20"/>
                <w:szCs w:val="20"/>
                <w:shd w:val="clear" w:color="auto" w:fill="FFFFFF"/>
              </w:rPr>
              <w:t>еречень персональных данных</w:t>
            </w:r>
          </w:p>
        </w:tc>
      </w:tr>
      <w:tr w:rsidR="0097126A" w:rsidRPr="00577106" w14:paraId="6B447772" w14:textId="77777777" w:rsidTr="00C42BA1">
        <w:tc>
          <w:tcPr>
            <w:tcW w:w="2660" w:type="dxa"/>
          </w:tcPr>
          <w:p w14:paraId="5777D99C"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1</w:t>
            </w:r>
          </w:p>
        </w:tc>
        <w:tc>
          <w:tcPr>
            <w:tcW w:w="6912" w:type="dxa"/>
          </w:tcPr>
          <w:p w14:paraId="2BE42AA3"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2</w:t>
            </w:r>
          </w:p>
        </w:tc>
      </w:tr>
      <w:tr w:rsidR="0097126A" w:rsidRPr="001639CE" w14:paraId="11161919" w14:textId="77777777" w:rsidTr="00C42BA1">
        <w:tc>
          <w:tcPr>
            <w:tcW w:w="2660" w:type="dxa"/>
          </w:tcPr>
          <w:p w14:paraId="3CA72E26" w14:textId="465C4F8C" w:rsidR="0097126A" w:rsidRPr="001639CE" w:rsidRDefault="0097126A" w:rsidP="00C42BA1">
            <w:pPr>
              <w:rPr>
                <w:rFonts w:ascii="Times New Roman" w:hAnsi="Times New Roman" w:cs="Times New Roman"/>
                <w:sz w:val="20"/>
                <w:szCs w:val="20"/>
              </w:rPr>
            </w:pPr>
          </w:p>
        </w:tc>
        <w:tc>
          <w:tcPr>
            <w:tcW w:w="6912" w:type="dxa"/>
          </w:tcPr>
          <w:p w14:paraId="74A24AA2" w14:textId="54CC8D79" w:rsidR="0097126A" w:rsidRPr="001639CE" w:rsidRDefault="0097126A" w:rsidP="00C42BA1">
            <w:pPr>
              <w:jc w:val="both"/>
              <w:rPr>
                <w:rFonts w:ascii="Times New Roman" w:hAnsi="Times New Roman" w:cs="Times New Roman"/>
                <w:sz w:val="20"/>
                <w:szCs w:val="20"/>
              </w:rPr>
            </w:pPr>
          </w:p>
        </w:tc>
      </w:tr>
    </w:tbl>
    <w:p w14:paraId="17CD8B75" w14:textId="77777777" w:rsidR="0097126A" w:rsidRPr="00BE5896" w:rsidRDefault="0097126A" w:rsidP="0097126A">
      <w:pPr>
        <w:pStyle w:val="ConsPlusNonformat"/>
        <w:jc w:val="both"/>
        <w:rPr>
          <w:rFonts w:ascii="Times New Roman" w:hAnsi="Times New Roman" w:cs="Times New Roman"/>
          <w:sz w:val="22"/>
          <w:szCs w:val="22"/>
        </w:rPr>
      </w:pPr>
      <w:r w:rsidRPr="00C10365">
        <w:rPr>
          <w:rFonts w:ascii="Times New Roman" w:hAnsi="Times New Roman" w:cs="Times New Roman"/>
        </w:rPr>
        <w:t>____________________________________________</w:t>
      </w:r>
      <w:r w:rsidRPr="00BE5896">
        <w:rPr>
          <w:rFonts w:ascii="Times New Roman" w:hAnsi="Times New Roman" w:cs="Times New Roman"/>
          <w:sz w:val="22"/>
          <w:szCs w:val="22"/>
        </w:rPr>
        <w:t>_________________________________________</w:t>
      </w:r>
    </w:p>
    <w:p w14:paraId="436BC3E5" w14:textId="77777777" w:rsidR="0097126A" w:rsidRPr="00C2326A" w:rsidRDefault="0097126A" w:rsidP="0097126A">
      <w:pPr>
        <w:pStyle w:val="ConsPlusNonformat"/>
        <w:jc w:val="center"/>
        <w:rPr>
          <w:rFonts w:ascii="Times New Roman" w:hAnsi="Times New Roman" w:cs="Times New Roman"/>
        </w:rPr>
      </w:pPr>
      <w:r w:rsidRPr="00C2326A">
        <w:rPr>
          <w:rFonts w:ascii="Times New Roman" w:hAnsi="Times New Roman" w:cs="Times New Roman"/>
        </w:rPr>
        <w:t>(перечень персональных данных, на обработку которых</w:t>
      </w:r>
    </w:p>
    <w:p w14:paraId="18471178" w14:textId="77777777" w:rsidR="0097126A" w:rsidRPr="00BE5896" w:rsidRDefault="0097126A" w:rsidP="0097126A">
      <w:pPr>
        <w:pStyle w:val="ConsPlusNonformat"/>
        <w:jc w:val="center"/>
        <w:rPr>
          <w:rFonts w:ascii="Times New Roman" w:hAnsi="Times New Roman" w:cs="Times New Roman"/>
          <w:sz w:val="22"/>
          <w:szCs w:val="22"/>
        </w:rPr>
      </w:pPr>
      <w:r w:rsidRPr="00C2326A">
        <w:rPr>
          <w:rFonts w:ascii="Times New Roman" w:hAnsi="Times New Roman" w:cs="Times New Roman"/>
        </w:rPr>
        <w:t>дается согласие субъекта персональных данных</w:t>
      </w:r>
      <w:r w:rsidRPr="00BE5896">
        <w:rPr>
          <w:rFonts w:ascii="Times New Roman" w:hAnsi="Times New Roman" w:cs="Times New Roman"/>
          <w:sz w:val="22"/>
          <w:szCs w:val="22"/>
        </w:rPr>
        <w:t>)</w:t>
      </w:r>
    </w:p>
    <w:p w14:paraId="7975E3EF" w14:textId="77777777" w:rsidR="0097126A" w:rsidRDefault="0097126A" w:rsidP="0097126A">
      <w:pPr>
        <w:jc w:val="both"/>
        <w:rPr>
          <w:sz w:val="22"/>
          <w:szCs w:val="22"/>
        </w:rPr>
      </w:pPr>
    </w:p>
    <w:p w14:paraId="3AB642A2" w14:textId="77777777" w:rsidR="0097126A" w:rsidRPr="00BE6CAC" w:rsidRDefault="0097126A" w:rsidP="0097126A">
      <w:pPr>
        <w:jc w:val="both"/>
        <w:rPr>
          <w:sz w:val="22"/>
          <w:szCs w:val="22"/>
        </w:rPr>
      </w:pPr>
      <w:r w:rsidRPr="00BE6CAC">
        <w:rPr>
          <w:sz w:val="22"/>
          <w:szCs w:val="22"/>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r w:rsidRPr="00BE6CAC">
        <w:rPr>
          <w:sz w:val="22"/>
          <w:szCs w:val="22"/>
        </w:rPr>
        <w:tab/>
      </w:r>
    </w:p>
    <w:p w14:paraId="7D270F99" w14:textId="77777777" w:rsidR="0097126A" w:rsidRDefault="0097126A" w:rsidP="0097126A">
      <w:pPr>
        <w:pStyle w:val="ConsPlusNonformat"/>
        <w:jc w:val="both"/>
        <w:rPr>
          <w:rFonts w:ascii="Times New Roman" w:hAnsi="Times New Roman" w:cs="Times New Roman"/>
          <w:sz w:val="22"/>
          <w:szCs w:val="22"/>
        </w:rPr>
      </w:pPr>
    </w:p>
    <w:tbl>
      <w:tblPr>
        <w:tblStyle w:val="af"/>
        <w:tblW w:w="0" w:type="auto"/>
        <w:tblLook w:val="04A0" w:firstRow="1" w:lastRow="0" w:firstColumn="1" w:lastColumn="0" w:noHBand="0" w:noVBand="1"/>
      </w:tblPr>
      <w:tblGrid>
        <w:gridCol w:w="2623"/>
        <w:gridCol w:w="6722"/>
      </w:tblGrid>
      <w:tr w:rsidR="0097126A" w:rsidRPr="00577106" w14:paraId="38956ACA" w14:textId="77777777" w:rsidTr="00C42BA1">
        <w:tc>
          <w:tcPr>
            <w:tcW w:w="2623" w:type="dxa"/>
          </w:tcPr>
          <w:p w14:paraId="5E8E5D1C" w14:textId="77777777" w:rsidR="0097126A" w:rsidRPr="00577106" w:rsidRDefault="0097126A" w:rsidP="00C42BA1">
            <w:pPr>
              <w:jc w:val="center"/>
              <w:rPr>
                <w:rFonts w:ascii="Times New Roman" w:hAnsi="Times New Roman" w:cs="Times New Roman"/>
                <w:b/>
                <w:sz w:val="20"/>
                <w:szCs w:val="20"/>
              </w:rPr>
            </w:pPr>
            <w:r>
              <w:rPr>
                <w:rFonts w:ascii="Times New Roman" w:hAnsi="Times New Roman" w:cs="Times New Roman"/>
                <w:b/>
                <w:sz w:val="20"/>
                <w:szCs w:val="20"/>
                <w:shd w:val="clear" w:color="auto" w:fill="FFFFFF"/>
              </w:rPr>
              <w:t>Действие</w:t>
            </w:r>
          </w:p>
        </w:tc>
        <w:tc>
          <w:tcPr>
            <w:tcW w:w="6723" w:type="dxa"/>
          </w:tcPr>
          <w:p w14:paraId="1696F72E" w14:textId="77777777" w:rsidR="0097126A" w:rsidRPr="00577106" w:rsidRDefault="0097126A" w:rsidP="00C42BA1">
            <w:pPr>
              <w:jc w:val="center"/>
              <w:rPr>
                <w:rFonts w:ascii="Times New Roman" w:hAnsi="Times New Roman" w:cs="Times New Roman"/>
                <w:b/>
                <w:sz w:val="20"/>
                <w:szCs w:val="20"/>
              </w:rPr>
            </w:pPr>
            <w:r>
              <w:rPr>
                <w:rFonts w:ascii="Times New Roman" w:hAnsi="Times New Roman" w:cs="Times New Roman"/>
                <w:b/>
                <w:sz w:val="20"/>
                <w:szCs w:val="20"/>
                <w:shd w:val="clear" w:color="auto" w:fill="FFFFFF"/>
              </w:rPr>
              <w:t>Общее описание способов обработки персональных данных</w:t>
            </w:r>
          </w:p>
        </w:tc>
      </w:tr>
      <w:tr w:rsidR="0097126A" w:rsidRPr="00577106" w14:paraId="798C0B68" w14:textId="77777777" w:rsidTr="00C42BA1">
        <w:tc>
          <w:tcPr>
            <w:tcW w:w="2623" w:type="dxa"/>
          </w:tcPr>
          <w:p w14:paraId="572EA15F"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1</w:t>
            </w:r>
          </w:p>
        </w:tc>
        <w:tc>
          <w:tcPr>
            <w:tcW w:w="6723" w:type="dxa"/>
          </w:tcPr>
          <w:p w14:paraId="32F1991F" w14:textId="77777777" w:rsidR="0097126A" w:rsidRPr="00577106" w:rsidRDefault="0097126A" w:rsidP="00C42BA1">
            <w:pPr>
              <w:jc w:val="center"/>
              <w:rPr>
                <w:rFonts w:ascii="Times New Roman" w:hAnsi="Times New Roman" w:cs="Times New Roman"/>
                <w:b/>
                <w:sz w:val="20"/>
                <w:szCs w:val="20"/>
              </w:rPr>
            </w:pPr>
            <w:r w:rsidRPr="00577106">
              <w:rPr>
                <w:rFonts w:ascii="Times New Roman" w:hAnsi="Times New Roman" w:cs="Times New Roman"/>
                <w:b/>
                <w:sz w:val="20"/>
                <w:szCs w:val="20"/>
              </w:rPr>
              <w:t>2</w:t>
            </w:r>
          </w:p>
        </w:tc>
      </w:tr>
      <w:tr w:rsidR="0097126A" w:rsidRPr="00BE6CAC" w14:paraId="707D5853" w14:textId="77777777" w:rsidTr="00C42BA1">
        <w:tc>
          <w:tcPr>
            <w:tcW w:w="2623" w:type="dxa"/>
          </w:tcPr>
          <w:p w14:paraId="0C9E8A1F" w14:textId="77777777" w:rsidR="0097126A" w:rsidRPr="00BE6CAC" w:rsidRDefault="0097126A" w:rsidP="00C42BA1">
            <w:pPr>
              <w:rPr>
                <w:rFonts w:ascii="Times New Roman" w:hAnsi="Times New Roman" w:cs="Times New Roman"/>
                <w:sz w:val="20"/>
                <w:szCs w:val="20"/>
              </w:rPr>
            </w:pPr>
            <w:r>
              <w:rPr>
                <w:rFonts w:ascii="Times New Roman" w:hAnsi="Times New Roman" w:cs="Times New Roman"/>
                <w:sz w:val="20"/>
                <w:szCs w:val="20"/>
              </w:rPr>
              <w:t>распространение, предоставление, доступ</w:t>
            </w:r>
          </w:p>
        </w:tc>
        <w:tc>
          <w:tcPr>
            <w:tcW w:w="6723" w:type="dxa"/>
          </w:tcPr>
          <w:p w14:paraId="39258C1F" w14:textId="5E64799C" w:rsidR="0097126A" w:rsidRPr="00BE6CAC" w:rsidRDefault="0097126A" w:rsidP="00C42BA1">
            <w:pPr>
              <w:pStyle w:val="ConsPlusNonformat"/>
              <w:jc w:val="both"/>
              <w:rPr>
                <w:rFonts w:ascii="Times New Roman" w:hAnsi="Times New Roman" w:cs="Times New Roman"/>
                <w:sz w:val="20"/>
                <w:szCs w:val="20"/>
              </w:rPr>
            </w:pPr>
          </w:p>
        </w:tc>
      </w:tr>
    </w:tbl>
    <w:p w14:paraId="13B26AE8" w14:textId="77777777" w:rsidR="0097126A" w:rsidRDefault="0097126A" w:rsidP="0097126A">
      <w:pPr>
        <w:pStyle w:val="ConsPlusNonformat"/>
        <w:jc w:val="both"/>
        <w:rPr>
          <w:rFonts w:ascii="Times New Roman" w:hAnsi="Times New Roman" w:cs="Times New Roman"/>
          <w:sz w:val="22"/>
          <w:szCs w:val="22"/>
        </w:rPr>
      </w:pPr>
    </w:p>
    <w:p w14:paraId="3EBBF869" w14:textId="77777777" w:rsidR="0097126A" w:rsidRPr="00642DE3" w:rsidRDefault="0097126A" w:rsidP="0097126A">
      <w:pPr>
        <w:pStyle w:val="ConsPlusNonformat"/>
        <w:jc w:val="both"/>
        <w:rPr>
          <w:rFonts w:ascii="Times New Roman" w:hAnsi="Times New Roman" w:cs="Times New Roman"/>
          <w:sz w:val="22"/>
          <w:szCs w:val="22"/>
        </w:rPr>
      </w:pPr>
      <w:r w:rsidRPr="00642DE3">
        <w:rPr>
          <w:rFonts w:ascii="Times New Roman" w:hAnsi="Times New Roman" w:cs="Times New Roman"/>
          <w:sz w:val="22"/>
          <w:szCs w:val="22"/>
        </w:rPr>
        <w:tab/>
        <w:t>В предусмотренном законом порядке прошу установить следующие условия и запреты на обработку предоставляемых мною настоящим согласием персональных данных *):</w:t>
      </w:r>
    </w:p>
    <w:p w14:paraId="4C359B7A" w14:textId="77777777" w:rsidR="0097126A" w:rsidRDefault="0097126A" w:rsidP="0097126A">
      <w:pPr>
        <w:pStyle w:val="ConsPlusNonformat"/>
        <w:jc w:val="center"/>
        <w:rPr>
          <w:rFonts w:ascii="Times New Roman" w:hAnsi="Times New Roman" w:cs="Times New Roman"/>
          <w:sz w:val="22"/>
          <w:szCs w:val="22"/>
        </w:rPr>
      </w:pPr>
    </w:p>
    <w:tbl>
      <w:tblPr>
        <w:tblStyle w:val="af"/>
        <w:tblW w:w="0" w:type="auto"/>
        <w:tblLook w:val="04A0" w:firstRow="1" w:lastRow="0" w:firstColumn="1" w:lastColumn="0" w:noHBand="0" w:noVBand="1"/>
      </w:tblPr>
      <w:tblGrid>
        <w:gridCol w:w="2201"/>
        <w:gridCol w:w="3567"/>
        <w:gridCol w:w="3577"/>
      </w:tblGrid>
      <w:tr w:rsidR="0097126A" w:rsidRPr="006F2183" w14:paraId="6977F14A" w14:textId="77777777" w:rsidTr="00C42BA1">
        <w:tc>
          <w:tcPr>
            <w:tcW w:w="2232" w:type="dxa"/>
          </w:tcPr>
          <w:p w14:paraId="3F9A6E2A" w14:textId="77777777" w:rsidR="0097126A" w:rsidRPr="006F2183" w:rsidRDefault="0097126A" w:rsidP="00C42BA1">
            <w:pPr>
              <w:jc w:val="center"/>
              <w:rPr>
                <w:rFonts w:ascii="Times New Roman" w:hAnsi="Times New Roman" w:cs="Times New Roman"/>
                <w:b/>
                <w:sz w:val="20"/>
                <w:szCs w:val="20"/>
              </w:rPr>
            </w:pPr>
            <w:r w:rsidRPr="006F2183">
              <w:rPr>
                <w:rFonts w:ascii="Times New Roman" w:hAnsi="Times New Roman" w:cs="Times New Roman"/>
                <w:b/>
                <w:sz w:val="20"/>
                <w:szCs w:val="20"/>
                <w:shd w:val="clear" w:color="auto" w:fill="FFFFFF"/>
              </w:rPr>
              <w:t>Категория персональных данных</w:t>
            </w:r>
          </w:p>
        </w:tc>
        <w:tc>
          <w:tcPr>
            <w:tcW w:w="3674" w:type="dxa"/>
          </w:tcPr>
          <w:p w14:paraId="228108BE" w14:textId="77777777" w:rsidR="0097126A" w:rsidRPr="006F2183" w:rsidRDefault="0097126A" w:rsidP="00C42BA1">
            <w:pPr>
              <w:jc w:val="center"/>
              <w:rPr>
                <w:rFonts w:ascii="Times New Roman" w:hAnsi="Times New Roman" w:cs="Times New Roman"/>
                <w:b/>
                <w:sz w:val="20"/>
                <w:szCs w:val="20"/>
              </w:rPr>
            </w:pPr>
            <w:r w:rsidRPr="006F2183">
              <w:rPr>
                <w:rFonts w:ascii="Times New Roman" w:hAnsi="Times New Roman" w:cs="Times New Roman"/>
                <w:b/>
                <w:sz w:val="20"/>
                <w:szCs w:val="20"/>
                <w:shd w:val="clear" w:color="auto" w:fill="FFFFFF"/>
              </w:rPr>
              <w:t>Перечень персональных данных</w:t>
            </w:r>
          </w:p>
        </w:tc>
        <w:tc>
          <w:tcPr>
            <w:tcW w:w="3666" w:type="dxa"/>
          </w:tcPr>
          <w:p w14:paraId="4B391F70" w14:textId="77777777" w:rsidR="0097126A" w:rsidRPr="006F2183" w:rsidRDefault="0097126A" w:rsidP="00C42BA1">
            <w:pPr>
              <w:jc w:val="center"/>
              <w:rPr>
                <w:rFonts w:ascii="Times New Roman" w:hAnsi="Times New Roman" w:cs="Times New Roman"/>
                <w:b/>
                <w:sz w:val="20"/>
                <w:szCs w:val="20"/>
                <w:shd w:val="clear" w:color="auto" w:fill="FFFFFF"/>
              </w:rPr>
            </w:pPr>
            <w:r w:rsidRPr="006F2183">
              <w:rPr>
                <w:rFonts w:ascii="Times New Roman" w:hAnsi="Times New Roman" w:cs="Times New Roman"/>
                <w:b/>
                <w:sz w:val="20"/>
                <w:szCs w:val="20"/>
                <w:shd w:val="clear" w:color="auto" w:fill="FFFFFF"/>
              </w:rPr>
              <w:t>Устанавливаемые условия и запреты</w:t>
            </w:r>
          </w:p>
        </w:tc>
      </w:tr>
      <w:tr w:rsidR="0097126A" w:rsidRPr="006F2183" w14:paraId="259417D9" w14:textId="77777777" w:rsidTr="00C42BA1">
        <w:tc>
          <w:tcPr>
            <w:tcW w:w="2232" w:type="dxa"/>
          </w:tcPr>
          <w:p w14:paraId="39708969" w14:textId="77777777" w:rsidR="0097126A" w:rsidRPr="006F2183" w:rsidRDefault="0097126A" w:rsidP="00C42BA1">
            <w:pPr>
              <w:jc w:val="center"/>
              <w:rPr>
                <w:rFonts w:ascii="Times New Roman" w:hAnsi="Times New Roman" w:cs="Times New Roman"/>
                <w:b/>
                <w:sz w:val="20"/>
                <w:szCs w:val="20"/>
              </w:rPr>
            </w:pPr>
            <w:r w:rsidRPr="006F2183">
              <w:rPr>
                <w:rFonts w:ascii="Times New Roman" w:hAnsi="Times New Roman" w:cs="Times New Roman"/>
                <w:b/>
                <w:sz w:val="20"/>
                <w:szCs w:val="20"/>
              </w:rPr>
              <w:t>1</w:t>
            </w:r>
          </w:p>
        </w:tc>
        <w:tc>
          <w:tcPr>
            <w:tcW w:w="3674" w:type="dxa"/>
          </w:tcPr>
          <w:p w14:paraId="2D545FB5" w14:textId="77777777" w:rsidR="0097126A" w:rsidRPr="006F2183" w:rsidRDefault="0097126A" w:rsidP="00C42BA1">
            <w:pPr>
              <w:jc w:val="center"/>
              <w:rPr>
                <w:rFonts w:ascii="Times New Roman" w:hAnsi="Times New Roman" w:cs="Times New Roman"/>
                <w:b/>
                <w:sz w:val="20"/>
                <w:szCs w:val="20"/>
              </w:rPr>
            </w:pPr>
            <w:r w:rsidRPr="006F2183">
              <w:rPr>
                <w:rFonts w:ascii="Times New Roman" w:hAnsi="Times New Roman" w:cs="Times New Roman"/>
                <w:b/>
                <w:sz w:val="20"/>
                <w:szCs w:val="20"/>
              </w:rPr>
              <w:t>2</w:t>
            </w:r>
          </w:p>
        </w:tc>
        <w:tc>
          <w:tcPr>
            <w:tcW w:w="3666" w:type="dxa"/>
          </w:tcPr>
          <w:p w14:paraId="18E85F13" w14:textId="77777777" w:rsidR="0097126A" w:rsidRPr="006F2183" w:rsidRDefault="0097126A" w:rsidP="00C42BA1">
            <w:pPr>
              <w:jc w:val="center"/>
              <w:rPr>
                <w:rFonts w:ascii="Times New Roman" w:hAnsi="Times New Roman" w:cs="Times New Roman"/>
                <w:b/>
                <w:sz w:val="20"/>
                <w:szCs w:val="20"/>
              </w:rPr>
            </w:pPr>
            <w:r>
              <w:rPr>
                <w:rFonts w:ascii="Times New Roman" w:hAnsi="Times New Roman" w:cs="Times New Roman"/>
                <w:b/>
                <w:sz w:val="20"/>
                <w:szCs w:val="20"/>
              </w:rPr>
              <w:t>3</w:t>
            </w:r>
          </w:p>
        </w:tc>
      </w:tr>
      <w:tr w:rsidR="0097126A" w:rsidRPr="006F2183" w14:paraId="0203F497" w14:textId="77777777" w:rsidTr="00C42BA1">
        <w:tc>
          <w:tcPr>
            <w:tcW w:w="2232" w:type="dxa"/>
          </w:tcPr>
          <w:p w14:paraId="3D639F4C" w14:textId="77777777" w:rsidR="0097126A" w:rsidRPr="006F2183" w:rsidRDefault="0097126A" w:rsidP="00C42BA1">
            <w:pPr>
              <w:rPr>
                <w:rFonts w:ascii="Times New Roman" w:hAnsi="Times New Roman" w:cs="Times New Roman"/>
                <w:sz w:val="20"/>
                <w:szCs w:val="20"/>
              </w:rPr>
            </w:pPr>
            <w:r w:rsidRPr="006F2183">
              <w:rPr>
                <w:rFonts w:ascii="Times New Roman" w:hAnsi="Times New Roman" w:cs="Times New Roman"/>
                <w:sz w:val="20"/>
                <w:szCs w:val="20"/>
              </w:rPr>
              <w:t>Персональные данные</w:t>
            </w:r>
          </w:p>
        </w:tc>
        <w:tc>
          <w:tcPr>
            <w:tcW w:w="3674" w:type="dxa"/>
          </w:tcPr>
          <w:p w14:paraId="31E2FAAE" w14:textId="77777777" w:rsidR="0097126A" w:rsidRPr="006F2183" w:rsidRDefault="0097126A" w:rsidP="00C42BA1">
            <w:pPr>
              <w:jc w:val="both"/>
              <w:rPr>
                <w:rFonts w:ascii="Times New Roman" w:hAnsi="Times New Roman" w:cs="Times New Roman"/>
                <w:sz w:val="20"/>
                <w:szCs w:val="20"/>
              </w:rPr>
            </w:pPr>
          </w:p>
        </w:tc>
        <w:tc>
          <w:tcPr>
            <w:tcW w:w="3666" w:type="dxa"/>
          </w:tcPr>
          <w:p w14:paraId="6BB7B768" w14:textId="77777777" w:rsidR="0097126A" w:rsidRPr="006F2183" w:rsidRDefault="0097126A" w:rsidP="00C42BA1">
            <w:pPr>
              <w:jc w:val="both"/>
              <w:rPr>
                <w:rFonts w:ascii="Times New Roman" w:hAnsi="Times New Roman" w:cs="Times New Roman"/>
                <w:i/>
                <w:sz w:val="20"/>
                <w:szCs w:val="20"/>
              </w:rPr>
            </w:pPr>
          </w:p>
        </w:tc>
      </w:tr>
      <w:tr w:rsidR="0097126A" w:rsidRPr="006F2183" w14:paraId="59520FC0" w14:textId="77777777" w:rsidTr="00C42BA1">
        <w:tc>
          <w:tcPr>
            <w:tcW w:w="2232" w:type="dxa"/>
          </w:tcPr>
          <w:p w14:paraId="6CCAF63B" w14:textId="77777777" w:rsidR="0097126A" w:rsidRPr="006F2183" w:rsidRDefault="0097126A" w:rsidP="00C42BA1">
            <w:pPr>
              <w:rPr>
                <w:rFonts w:ascii="Times New Roman" w:hAnsi="Times New Roman" w:cs="Times New Roman"/>
                <w:sz w:val="20"/>
                <w:szCs w:val="20"/>
              </w:rPr>
            </w:pPr>
            <w:r w:rsidRPr="006F2183">
              <w:rPr>
                <w:rFonts w:ascii="Times New Roman" w:hAnsi="Times New Roman" w:cs="Times New Roman"/>
                <w:sz w:val="20"/>
                <w:szCs w:val="20"/>
              </w:rPr>
              <w:t>Специальные категории персональных данных</w:t>
            </w:r>
          </w:p>
        </w:tc>
        <w:tc>
          <w:tcPr>
            <w:tcW w:w="3674" w:type="dxa"/>
          </w:tcPr>
          <w:p w14:paraId="41552A2D" w14:textId="77777777" w:rsidR="0097126A" w:rsidRPr="006F2183" w:rsidRDefault="0097126A" w:rsidP="00C42BA1">
            <w:pPr>
              <w:jc w:val="both"/>
              <w:rPr>
                <w:rFonts w:ascii="Times New Roman" w:hAnsi="Times New Roman" w:cs="Times New Roman"/>
                <w:sz w:val="20"/>
                <w:szCs w:val="20"/>
              </w:rPr>
            </w:pPr>
          </w:p>
        </w:tc>
        <w:tc>
          <w:tcPr>
            <w:tcW w:w="3666" w:type="dxa"/>
          </w:tcPr>
          <w:p w14:paraId="7B3FCAC0" w14:textId="77777777" w:rsidR="0097126A" w:rsidRPr="006F2183" w:rsidRDefault="0097126A" w:rsidP="00C42BA1">
            <w:pPr>
              <w:jc w:val="both"/>
              <w:rPr>
                <w:rFonts w:ascii="Times New Roman" w:hAnsi="Times New Roman" w:cs="Times New Roman"/>
                <w:i/>
                <w:sz w:val="20"/>
                <w:szCs w:val="20"/>
              </w:rPr>
            </w:pPr>
          </w:p>
        </w:tc>
      </w:tr>
      <w:tr w:rsidR="0097126A" w:rsidRPr="006F2183" w14:paraId="160A5CB8" w14:textId="77777777" w:rsidTr="00C42BA1">
        <w:tc>
          <w:tcPr>
            <w:tcW w:w="2232" w:type="dxa"/>
          </w:tcPr>
          <w:p w14:paraId="3C331716" w14:textId="77777777" w:rsidR="0097126A" w:rsidRPr="006F2183" w:rsidRDefault="0097126A" w:rsidP="00C42BA1">
            <w:pPr>
              <w:rPr>
                <w:rFonts w:ascii="Times New Roman" w:hAnsi="Times New Roman" w:cs="Times New Roman"/>
                <w:sz w:val="20"/>
                <w:szCs w:val="20"/>
              </w:rPr>
            </w:pPr>
            <w:r w:rsidRPr="006F2183">
              <w:rPr>
                <w:rFonts w:ascii="Times New Roman" w:hAnsi="Times New Roman" w:cs="Times New Roman"/>
                <w:sz w:val="20"/>
                <w:szCs w:val="20"/>
              </w:rPr>
              <w:t>Биометрические персональные данные</w:t>
            </w:r>
          </w:p>
        </w:tc>
        <w:tc>
          <w:tcPr>
            <w:tcW w:w="3674" w:type="dxa"/>
          </w:tcPr>
          <w:p w14:paraId="0F0974C5" w14:textId="77777777" w:rsidR="0097126A" w:rsidRPr="006F2183" w:rsidRDefault="0097126A" w:rsidP="00C42BA1">
            <w:pPr>
              <w:jc w:val="both"/>
              <w:rPr>
                <w:rFonts w:ascii="Times New Roman" w:hAnsi="Times New Roman" w:cs="Times New Roman"/>
                <w:sz w:val="20"/>
                <w:szCs w:val="20"/>
              </w:rPr>
            </w:pPr>
          </w:p>
        </w:tc>
        <w:tc>
          <w:tcPr>
            <w:tcW w:w="3666" w:type="dxa"/>
          </w:tcPr>
          <w:p w14:paraId="78D171DE" w14:textId="77777777" w:rsidR="0097126A" w:rsidRPr="006F2183" w:rsidRDefault="0097126A" w:rsidP="00C42BA1">
            <w:pPr>
              <w:jc w:val="both"/>
              <w:rPr>
                <w:rFonts w:ascii="Times New Roman" w:hAnsi="Times New Roman" w:cs="Times New Roman"/>
                <w:i/>
                <w:sz w:val="20"/>
                <w:szCs w:val="20"/>
              </w:rPr>
            </w:pPr>
          </w:p>
        </w:tc>
      </w:tr>
    </w:tbl>
    <w:p w14:paraId="2693B71E" w14:textId="77777777" w:rsidR="0097126A" w:rsidRPr="006F2183" w:rsidRDefault="0097126A" w:rsidP="0097126A">
      <w:pPr>
        <w:pStyle w:val="ConsPlusNonformat"/>
        <w:rPr>
          <w:rFonts w:ascii="Times New Roman" w:hAnsi="Times New Roman" w:cs="Times New Roman"/>
        </w:rPr>
      </w:pPr>
      <w:r w:rsidRPr="006F2183">
        <w:rPr>
          <w:rFonts w:ascii="Times New Roman" w:hAnsi="Times New Roman" w:cs="Times New Roman"/>
        </w:rPr>
        <w:t xml:space="preserve">*) заполняется по желанию субъекта персональных данных </w:t>
      </w:r>
    </w:p>
    <w:p w14:paraId="0BE4BD30" w14:textId="77777777" w:rsidR="0097126A" w:rsidRPr="00BE5896" w:rsidRDefault="0097126A" w:rsidP="0097126A">
      <w:pPr>
        <w:pStyle w:val="ConsPlusNonformat"/>
        <w:jc w:val="center"/>
        <w:rPr>
          <w:rFonts w:ascii="Times New Roman" w:hAnsi="Times New Roman" w:cs="Times New Roman"/>
          <w:sz w:val="22"/>
          <w:szCs w:val="22"/>
        </w:rPr>
      </w:pPr>
      <w:r w:rsidRPr="00BE5896">
        <w:rPr>
          <w:rFonts w:ascii="Times New Roman" w:hAnsi="Times New Roman" w:cs="Times New Roman"/>
          <w:sz w:val="22"/>
          <w:szCs w:val="22"/>
        </w:rPr>
        <w:t>____________________________</w:t>
      </w:r>
      <w:r>
        <w:rPr>
          <w:rFonts w:ascii="Times New Roman" w:hAnsi="Times New Roman" w:cs="Times New Roman"/>
          <w:sz w:val="22"/>
          <w:szCs w:val="22"/>
        </w:rPr>
        <w:t>_</w:t>
      </w:r>
      <w:r w:rsidRPr="00BE5896">
        <w:rPr>
          <w:rFonts w:ascii="Times New Roman" w:hAnsi="Times New Roman" w:cs="Times New Roman"/>
          <w:sz w:val="22"/>
          <w:szCs w:val="22"/>
        </w:rPr>
        <w:t>________________________________________________________</w:t>
      </w:r>
    </w:p>
    <w:p w14:paraId="613A9242" w14:textId="77777777" w:rsidR="0097126A" w:rsidRPr="006F2183" w:rsidRDefault="0097126A" w:rsidP="0097126A">
      <w:pPr>
        <w:jc w:val="center"/>
        <w:rPr>
          <w:sz w:val="20"/>
          <w:szCs w:val="20"/>
        </w:rPr>
      </w:pPr>
      <w:r w:rsidRPr="006F2183">
        <w:rPr>
          <w:sz w:val="20"/>
          <w:szCs w:val="20"/>
        </w:rPr>
        <w:t>(категории и перечень персональных данных, для обработки которых субъект персональных данных устанавливает условия и запреты, а также перечень устанавливаемых условий и запретов)</w:t>
      </w:r>
    </w:p>
    <w:p w14:paraId="1F09D42E" w14:textId="77777777" w:rsidR="0097126A" w:rsidRDefault="0097126A" w:rsidP="0097126A">
      <w:pPr>
        <w:pStyle w:val="ConsPlusNonformat"/>
        <w:ind w:firstLine="708"/>
        <w:jc w:val="both"/>
        <w:rPr>
          <w:rFonts w:ascii="Times New Roman" w:hAnsi="Times New Roman" w:cs="Times New Roman"/>
          <w:sz w:val="22"/>
          <w:szCs w:val="22"/>
          <w:highlight w:val="yellow"/>
        </w:rPr>
      </w:pPr>
    </w:p>
    <w:p w14:paraId="69B38680" w14:textId="77777777" w:rsidR="00370D81" w:rsidRDefault="00370D81" w:rsidP="00370D81">
      <w:pPr>
        <w:pStyle w:val="ConsPlusNonformat"/>
        <w:jc w:val="both"/>
        <w:rPr>
          <w:rFonts w:ascii="Times New Roman" w:hAnsi="Times New Roman" w:cs="Times New Roman"/>
          <w:sz w:val="22"/>
          <w:szCs w:val="22"/>
        </w:rPr>
      </w:pPr>
      <w:r>
        <w:rPr>
          <w:rFonts w:ascii="Times New Roman" w:hAnsi="Times New Roman" w:cs="Times New Roman"/>
          <w:sz w:val="22"/>
          <w:szCs w:val="22"/>
        </w:rPr>
        <w:t>подпись на каждом листе согласия</w:t>
      </w:r>
      <w:r w:rsidRPr="00320A0D">
        <w:rPr>
          <w:rFonts w:ascii="Times New Roman" w:hAnsi="Times New Roman" w:cs="Times New Roman"/>
          <w:sz w:val="22"/>
          <w:szCs w:val="22"/>
        </w:rPr>
        <w:t>]</w:t>
      </w:r>
    </w:p>
    <w:p w14:paraId="273BBE0F" w14:textId="77777777" w:rsidR="00370D81" w:rsidRPr="00BE5896" w:rsidRDefault="00370D81" w:rsidP="00370D8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r>
        <w:rPr>
          <w:rFonts w:ascii="Times New Roman" w:hAnsi="Times New Roman" w:cs="Times New Roman"/>
          <w:sz w:val="22"/>
          <w:szCs w:val="22"/>
        </w:rPr>
        <w:t>/представитель</w:t>
      </w:r>
      <w:r w:rsidRPr="00BE5896">
        <w:rPr>
          <w:rFonts w:ascii="Times New Roman" w:hAnsi="Times New Roman" w:cs="Times New Roman"/>
          <w:sz w:val="22"/>
          <w:szCs w:val="22"/>
        </w:rPr>
        <w:t>:</w:t>
      </w:r>
    </w:p>
    <w:p w14:paraId="39F70BF5" w14:textId="77777777" w:rsidR="00370D81" w:rsidRDefault="00370D81" w:rsidP="00370D81">
      <w:pPr>
        <w:pStyle w:val="ConsPlusNonformat"/>
        <w:jc w:val="both"/>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_____________________________________________________________________________________</w:t>
      </w:r>
    </w:p>
    <w:p w14:paraId="55928CEB" w14:textId="77777777" w:rsidR="00370D81" w:rsidRPr="00BE5896" w:rsidRDefault="00370D81" w:rsidP="00370D8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p>
    <w:p w14:paraId="7235082E" w14:textId="77777777" w:rsidR="00370D81" w:rsidRPr="00BE5896" w:rsidRDefault="00370D81" w:rsidP="00370D81">
      <w:pPr>
        <w:pStyle w:val="ConsPlusNonformat"/>
        <w:jc w:val="both"/>
        <w:rPr>
          <w:rFonts w:ascii="Times New Roman" w:hAnsi="Times New Roman" w:cs="Times New Roman"/>
          <w:sz w:val="22"/>
          <w:szCs w:val="22"/>
        </w:rPr>
      </w:pPr>
    </w:p>
    <w:p w14:paraId="7787D3BB" w14:textId="77777777" w:rsidR="00370D81" w:rsidRPr="00BE5896" w:rsidRDefault="00370D81" w:rsidP="00370D8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__________________/_________________</w:t>
      </w:r>
    </w:p>
    <w:p w14:paraId="30D29310" w14:textId="77777777" w:rsidR="00370D81" w:rsidRPr="00BE5896" w:rsidRDefault="00370D81" w:rsidP="00370D81">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(подпись) (Ф.И.О.)</w:t>
      </w:r>
    </w:p>
    <w:p w14:paraId="45F77388" w14:textId="77777777" w:rsidR="00370D81" w:rsidRDefault="00370D81" w:rsidP="0097126A">
      <w:pPr>
        <w:pStyle w:val="ConsPlusNonformat"/>
        <w:ind w:firstLine="708"/>
        <w:jc w:val="both"/>
        <w:rPr>
          <w:rFonts w:ascii="Times New Roman" w:hAnsi="Times New Roman" w:cs="Times New Roman"/>
          <w:color w:val="000000"/>
          <w:sz w:val="22"/>
          <w:szCs w:val="22"/>
          <w:shd w:val="clear" w:color="auto" w:fill="FFFFFF"/>
        </w:rPr>
      </w:pPr>
    </w:p>
    <w:p w14:paraId="52D5A8A4" w14:textId="77777777" w:rsidR="00370D81" w:rsidRDefault="00370D81" w:rsidP="0097126A">
      <w:pPr>
        <w:pStyle w:val="ConsPlusNonformat"/>
        <w:ind w:firstLine="708"/>
        <w:jc w:val="both"/>
        <w:rPr>
          <w:rFonts w:ascii="Times New Roman" w:hAnsi="Times New Roman" w:cs="Times New Roman"/>
          <w:color w:val="000000"/>
          <w:sz w:val="22"/>
          <w:szCs w:val="22"/>
          <w:shd w:val="clear" w:color="auto" w:fill="FFFFFF"/>
        </w:rPr>
      </w:pPr>
    </w:p>
    <w:p w14:paraId="571DB942" w14:textId="506DF17B" w:rsidR="0097126A" w:rsidRPr="00FF36E3" w:rsidRDefault="0097126A" w:rsidP="0097126A">
      <w:pPr>
        <w:pStyle w:val="ConsPlusNonformat"/>
        <w:ind w:firstLine="708"/>
        <w:jc w:val="both"/>
        <w:rPr>
          <w:rFonts w:ascii="Times New Roman" w:hAnsi="Times New Roman" w:cs="Times New Roman"/>
          <w:sz w:val="22"/>
          <w:szCs w:val="22"/>
          <w:highlight w:val="yellow"/>
        </w:rPr>
      </w:pPr>
      <w:r>
        <w:rPr>
          <w:rFonts w:ascii="Times New Roman" w:hAnsi="Times New Roman" w:cs="Times New Roman"/>
          <w:color w:val="000000"/>
          <w:sz w:val="22"/>
          <w:szCs w:val="22"/>
          <w:shd w:val="clear" w:color="auto" w:fill="FFFFFF"/>
        </w:rPr>
        <w:t xml:space="preserve">Настоящим устанавливаю </w:t>
      </w:r>
      <w:r w:rsidRPr="00FF36E3">
        <w:rPr>
          <w:rFonts w:ascii="Times New Roman" w:hAnsi="Times New Roman" w:cs="Times New Roman"/>
          <w:color w:val="000000"/>
          <w:sz w:val="22"/>
          <w:szCs w:val="22"/>
          <w:shd w:val="clear" w:color="auto" w:fill="FFFFFF"/>
        </w:rPr>
        <w:t xml:space="preserve">условия, при которых </w:t>
      </w:r>
      <w:r>
        <w:rPr>
          <w:rFonts w:ascii="Times New Roman" w:hAnsi="Times New Roman" w:cs="Times New Roman"/>
          <w:color w:val="000000"/>
          <w:sz w:val="22"/>
          <w:szCs w:val="22"/>
          <w:shd w:val="clear" w:color="auto" w:fill="FFFFFF"/>
        </w:rPr>
        <w:t xml:space="preserve">предоставляемые настоящим согласием персональные данные </w:t>
      </w:r>
      <w:r w:rsidRPr="00FF36E3">
        <w:rPr>
          <w:rFonts w:ascii="Times New Roman" w:hAnsi="Times New Roman" w:cs="Times New Roman"/>
          <w:color w:val="000000"/>
          <w:sz w:val="22"/>
          <w:szCs w:val="22"/>
          <w:shd w:val="clear" w:color="auto" w:fill="FFFFFF"/>
        </w:rPr>
        <w:t xml:space="preserve">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w:t>
      </w:r>
      <w:r w:rsidR="0071648F">
        <w:rPr>
          <w:rFonts w:ascii="Times New Roman" w:hAnsi="Times New Roman" w:cs="Times New Roman"/>
          <w:color w:val="000000"/>
          <w:sz w:val="22"/>
          <w:szCs w:val="22"/>
          <w:shd w:val="clear" w:color="auto" w:fill="FFFFFF"/>
        </w:rPr>
        <w:t>работ</w:t>
      </w:r>
      <w:r w:rsidRPr="00FF36E3">
        <w:rPr>
          <w:rFonts w:ascii="Times New Roman" w:hAnsi="Times New Roman" w:cs="Times New Roman"/>
          <w:color w:val="000000"/>
          <w:sz w:val="22"/>
          <w:szCs w:val="22"/>
          <w:shd w:val="clear" w:color="auto" w:fill="FFFFFF"/>
        </w:rPr>
        <w:t>ников, либо с использованием информационно-телекоммуникационных сетей, либо без передачи полученных персональных данных</w:t>
      </w:r>
      <w:r w:rsidRPr="00FF36E3">
        <w:rPr>
          <w:sz w:val="22"/>
          <w:szCs w:val="22"/>
        </w:rPr>
        <w:t>*)</w:t>
      </w:r>
      <w:r>
        <w:rPr>
          <w:sz w:val="22"/>
          <w:szCs w:val="22"/>
        </w:rPr>
        <w:t>:</w:t>
      </w:r>
    </w:p>
    <w:tbl>
      <w:tblPr>
        <w:tblStyle w:val="af"/>
        <w:tblW w:w="0" w:type="auto"/>
        <w:tblLook w:val="04A0" w:firstRow="1" w:lastRow="0" w:firstColumn="1" w:lastColumn="0" w:noHBand="0" w:noVBand="1"/>
      </w:tblPr>
      <w:tblGrid>
        <w:gridCol w:w="4735"/>
        <w:gridCol w:w="4610"/>
      </w:tblGrid>
      <w:tr w:rsidR="0097126A" w:rsidRPr="00FF36E3" w14:paraId="27005736" w14:textId="77777777" w:rsidTr="00C42BA1">
        <w:tc>
          <w:tcPr>
            <w:tcW w:w="4786" w:type="dxa"/>
          </w:tcPr>
          <w:p w14:paraId="2A58FCEF" w14:textId="77777777" w:rsidR="0097126A" w:rsidRPr="00FF36E3" w:rsidRDefault="0097126A" w:rsidP="00C42BA1">
            <w:pPr>
              <w:jc w:val="center"/>
              <w:rPr>
                <w:rFonts w:ascii="Times New Roman" w:hAnsi="Times New Roman" w:cs="Times New Roman"/>
                <w:b/>
                <w:sz w:val="20"/>
                <w:szCs w:val="20"/>
              </w:rPr>
            </w:pPr>
            <w:r w:rsidRPr="00FF36E3">
              <w:rPr>
                <w:rFonts w:ascii="Times New Roman" w:hAnsi="Times New Roman" w:cs="Times New Roman"/>
                <w:b/>
                <w:sz w:val="20"/>
                <w:szCs w:val="20"/>
                <w:shd w:val="clear" w:color="auto" w:fill="FFFFFF"/>
              </w:rPr>
              <w:t>Способ передачи</w:t>
            </w:r>
          </w:p>
        </w:tc>
        <w:tc>
          <w:tcPr>
            <w:tcW w:w="4678" w:type="dxa"/>
          </w:tcPr>
          <w:p w14:paraId="32EC1C24" w14:textId="77777777" w:rsidR="0097126A" w:rsidRPr="00FF36E3" w:rsidRDefault="0097126A" w:rsidP="00C42BA1">
            <w:pPr>
              <w:jc w:val="center"/>
              <w:rPr>
                <w:rFonts w:ascii="Times New Roman" w:hAnsi="Times New Roman" w:cs="Times New Roman"/>
                <w:b/>
                <w:sz w:val="20"/>
                <w:szCs w:val="20"/>
              </w:rPr>
            </w:pPr>
            <w:r w:rsidRPr="00FF36E3">
              <w:rPr>
                <w:rFonts w:ascii="Times New Roman" w:hAnsi="Times New Roman" w:cs="Times New Roman"/>
                <w:b/>
                <w:sz w:val="20"/>
                <w:szCs w:val="20"/>
                <w:shd w:val="clear" w:color="auto" w:fill="FFFFFF"/>
              </w:rPr>
              <w:t>Услови</w:t>
            </w:r>
            <w:r>
              <w:rPr>
                <w:rFonts w:ascii="Times New Roman" w:hAnsi="Times New Roman" w:cs="Times New Roman"/>
                <w:b/>
                <w:sz w:val="20"/>
                <w:szCs w:val="20"/>
                <w:shd w:val="clear" w:color="auto" w:fill="FFFFFF"/>
              </w:rPr>
              <w:t>е, при котором способ передачи может быть осуществлен</w:t>
            </w:r>
          </w:p>
        </w:tc>
      </w:tr>
      <w:tr w:rsidR="0097126A" w:rsidRPr="00FF36E3" w14:paraId="2D0184DD" w14:textId="77777777" w:rsidTr="00C42BA1">
        <w:tc>
          <w:tcPr>
            <w:tcW w:w="4786" w:type="dxa"/>
          </w:tcPr>
          <w:p w14:paraId="531E8D0E" w14:textId="77777777" w:rsidR="0097126A" w:rsidRPr="00FF36E3" w:rsidRDefault="0097126A" w:rsidP="00C42BA1">
            <w:pPr>
              <w:jc w:val="center"/>
              <w:rPr>
                <w:rFonts w:ascii="Times New Roman" w:hAnsi="Times New Roman" w:cs="Times New Roman"/>
                <w:b/>
                <w:sz w:val="20"/>
                <w:szCs w:val="20"/>
              </w:rPr>
            </w:pPr>
            <w:r w:rsidRPr="00FF36E3">
              <w:rPr>
                <w:rFonts w:ascii="Times New Roman" w:hAnsi="Times New Roman" w:cs="Times New Roman"/>
                <w:b/>
                <w:sz w:val="20"/>
                <w:szCs w:val="20"/>
              </w:rPr>
              <w:t>1</w:t>
            </w:r>
          </w:p>
        </w:tc>
        <w:tc>
          <w:tcPr>
            <w:tcW w:w="4678" w:type="dxa"/>
          </w:tcPr>
          <w:p w14:paraId="56163524" w14:textId="77777777" w:rsidR="0097126A" w:rsidRPr="00FF36E3" w:rsidRDefault="0097126A" w:rsidP="00C42BA1">
            <w:pPr>
              <w:jc w:val="center"/>
              <w:rPr>
                <w:rFonts w:ascii="Times New Roman" w:hAnsi="Times New Roman" w:cs="Times New Roman"/>
                <w:b/>
                <w:sz w:val="20"/>
                <w:szCs w:val="20"/>
              </w:rPr>
            </w:pPr>
            <w:r w:rsidRPr="00FF36E3">
              <w:rPr>
                <w:rFonts w:ascii="Times New Roman" w:hAnsi="Times New Roman" w:cs="Times New Roman"/>
                <w:b/>
                <w:sz w:val="20"/>
                <w:szCs w:val="20"/>
              </w:rPr>
              <w:t>2</w:t>
            </w:r>
          </w:p>
        </w:tc>
      </w:tr>
      <w:tr w:rsidR="0097126A" w:rsidRPr="00FF36E3" w14:paraId="2F820093" w14:textId="77777777" w:rsidTr="00C42BA1">
        <w:tc>
          <w:tcPr>
            <w:tcW w:w="4786" w:type="dxa"/>
          </w:tcPr>
          <w:p w14:paraId="2E52E382" w14:textId="3CC60C53" w:rsidR="0097126A" w:rsidRPr="00FF36E3" w:rsidRDefault="0097126A" w:rsidP="00C42BA1">
            <w:pPr>
              <w:rPr>
                <w:rFonts w:ascii="Times New Roman" w:hAnsi="Times New Roman" w:cs="Times New Roman"/>
                <w:sz w:val="20"/>
                <w:szCs w:val="20"/>
              </w:rPr>
            </w:pPr>
            <w:r w:rsidRPr="00FF36E3">
              <w:rPr>
                <w:rFonts w:ascii="Times New Roman" w:hAnsi="Times New Roman" w:cs="Times New Roman"/>
                <w:color w:val="000000"/>
                <w:sz w:val="20"/>
                <w:szCs w:val="20"/>
                <w:shd w:val="clear" w:color="auto" w:fill="FFFFFF"/>
              </w:rPr>
              <w:lastRenderedPageBreak/>
              <w:t>по внутренней сети</w:t>
            </w:r>
            <w:r>
              <w:rPr>
                <w:rFonts w:ascii="Times New Roman" w:hAnsi="Times New Roman" w:cs="Times New Roman"/>
                <w:color w:val="000000"/>
                <w:sz w:val="20"/>
                <w:szCs w:val="20"/>
                <w:shd w:val="clear" w:color="auto" w:fill="FFFFFF"/>
              </w:rPr>
              <w:t xml:space="preserve"> оператора</w:t>
            </w:r>
            <w:r w:rsidRPr="00FF36E3">
              <w:rPr>
                <w:rFonts w:ascii="Times New Roman" w:hAnsi="Times New Roman" w:cs="Times New Roman"/>
                <w:color w:val="000000"/>
                <w:sz w:val="20"/>
                <w:szCs w:val="20"/>
                <w:shd w:val="clear" w:color="auto" w:fill="FFFFFF"/>
              </w:rPr>
              <w:t xml:space="preserve">, обеспечивающей доступ к информации лишь для строго определенных </w:t>
            </w:r>
            <w:r w:rsidR="0071648F">
              <w:rPr>
                <w:rFonts w:ascii="Times New Roman" w:hAnsi="Times New Roman" w:cs="Times New Roman"/>
                <w:color w:val="000000"/>
                <w:sz w:val="20"/>
                <w:szCs w:val="20"/>
                <w:shd w:val="clear" w:color="auto" w:fill="FFFFFF"/>
              </w:rPr>
              <w:t>работ</w:t>
            </w:r>
            <w:r w:rsidRPr="00FF36E3">
              <w:rPr>
                <w:rFonts w:ascii="Times New Roman" w:hAnsi="Times New Roman" w:cs="Times New Roman"/>
                <w:color w:val="000000"/>
                <w:sz w:val="20"/>
                <w:szCs w:val="20"/>
                <w:shd w:val="clear" w:color="auto" w:fill="FFFFFF"/>
              </w:rPr>
              <w:t>ников</w:t>
            </w:r>
          </w:p>
        </w:tc>
        <w:tc>
          <w:tcPr>
            <w:tcW w:w="4678" w:type="dxa"/>
          </w:tcPr>
          <w:p w14:paraId="3CEEC82B" w14:textId="77777777" w:rsidR="0097126A" w:rsidRPr="00FF36E3" w:rsidRDefault="0097126A" w:rsidP="00C42BA1">
            <w:pPr>
              <w:jc w:val="both"/>
              <w:rPr>
                <w:rFonts w:ascii="Times New Roman" w:hAnsi="Times New Roman" w:cs="Times New Roman"/>
                <w:sz w:val="20"/>
                <w:szCs w:val="20"/>
              </w:rPr>
            </w:pPr>
          </w:p>
        </w:tc>
      </w:tr>
      <w:tr w:rsidR="0097126A" w:rsidRPr="00FF36E3" w14:paraId="3D580064" w14:textId="77777777" w:rsidTr="00C42BA1">
        <w:tc>
          <w:tcPr>
            <w:tcW w:w="4786" w:type="dxa"/>
          </w:tcPr>
          <w:p w14:paraId="295CD0E9" w14:textId="77777777" w:rsidR="0097126A" w:rsidRPr="00FF36E3" w:rsidRDefault="0097126A" w:rsidP="00C42BA1">
            <w:pPr>
              <w:rPr>
                <w:rFonts w:ascii="Times New Roman" w:hAnsi="Times New Roman" w:cs="Times New Roman"/>
                <w:sz w:val="20"/>
                <w:szCs w:val="20"/>
              </w:rPr>
            </w:pPr>
            <w:r w:rsidRPr="00FF36E3">
              <w:rPr>
                <w:rFonts w:ascii="Times New Roman" w:hAnsi="Times New Roman" w:cs="Times New Roman"/>
                <w:color w:val="000000"/>
                <w:sz w:val="20"/>
                <w:szCs w:val="20"/>
                <w:shd w:val="clear" w:color="auto" w:fill="FFFFFF"/>
              </w:rPr>
              <w:t>с использованием информационно-телекоммуникационных сетей</w:t>
            </w:r>
          </w:p>
        </w:tc>
        <w:tc>
          <w:tcPr>
            <w:tcW w:w="4678" w:type="dxa"/>
          </w:tcPr>
          <w:p w14:paraId="68C73563" w14:textId="77777777" w:rsidR="0097126A" w:rsidRPr="00FF36E3" w:rsidRDefault="0097126A" w:rsidP="00C42BA1">
            <w:pPr>
              <w:jc w:val="both"/>
              <w:rPr>
                <w:rFonts w:ascii="Times New Roman" w:hAnsi="Times New Roman" w:cs="Times New Roman"/>
                <w:sz w:val="20"/>
                <w:szCs w:val="20"/>
              </w:rPr>
            </w:pPr>
          </w:p>
        </w:tc>
      </w:tr>
      <w:tr w:rsidR="0097126A" w:rsidRPr="00FF36E3" w14:paraId="0CD109E1" w14:textId="77777777" w:rsidTr="00C42BA1">
        <w:tc>
          <w:tcPr>
            <w:tcW w:w="4786" w:type="dxa"/>
          </w:tcPr>
          <w:p w14:paraId="7413C59B" w14:textId="77777777" w:rsidR="0097126A" w:rsidRPr="00FF36E3" w:rsidRDefault="0097126A" w:rsidP="00C42BA1">
            <w:pPr>
              <w:rPr>
                <w:rFonts w:ascii="Times New Roman" w:hAnsi="Times New Roman" w:cs="Times New Roman"/>
                <w:sz w:val="20"/>
                <w:szCs w:val="20"/>
              </w:rPr>
            </w:pPr>
            <w:r w:rsidRPr="00FF36E3">
              <w:rPr>
                <w:rFonts w:ascii="Times New Roman" w:hAnsi="Times New Roman" w:cs="Times New Roman"/>
                <w:color w:val="000000"/>
                <w:sz w:val="20"/>
                <w:szCs w:val="20"/>
                <w:shd w:val="clear" w:color="auto" w:fill="FFFFFF"/>
              </w:rPr>
              <w:t>без передачи полученных персональных данных</w:t>
            </w:r>
          </w:p>
        </w:tc>
        <w:tc>
          <w:tcPr>
            <w:tcW w:w="4678" w:type="dxa"/>
          </w:tcPr>
          <w:p w14:paraId="3590BDE0" w14:textId="77777777" w:rsidR="0097126A" w:rsidRPr="00FF36E3" w:rsidRDefault="0097126A" w:rsidP="00C42BA1">
            <w:pPr>
              <w:jc w:val="both"/>
              <w:rPr>
                <w:rFonts w:ascii="Times New Roman" w:hAnsi="Times New Roman" w:cs="Times New Roman"/>
                <w:sz w:val="20"/>
                <w:szCs w:val="20"/>
              </w:rPr>
            </w:pPr>
          </w:p>
        </w:tc>
      </w:tr>
    </w:tbl>
    <w:p w14:paraId="4A74A580" w14:textId="77777777" w:rsidR="0097126A" w:rsidRPr="006F2183" w:rsidRDefault="0097126A" w:rsidP="0097126A">
      <w:pPr>
        <w:pStyle w:val="ConsPlusNonformat"/>
        <w:rPr>
          <w:rFonts w:ascii="Times New Roman" w:hAnsi="Times New Roman" w:cs="Times New Roman"/>
        </w:rPr>
      </w:pPr>
      <w:r w:rsidRPr="006F2183">
        <w:rPr>
          <w:rFonts w:ascii="Times New Roman" w:hAnsi="Times New Roman" w:cs="Times New Roman"/>
        </w:rPr>
        <w:t xml:space="preserve">*) заполняется по желанию субъекта персональных данных </w:t>
      </w:r>
    </w:p>
    <w:p w14:paraId="77FDF225" w14:textId="77777777" w:rsidR="0097126A" w:rsidRDefault="0097126A" w:rsidP="0097126A">
      <w:pPr>
        <w:pStyle w:val="ConsPlusNonformat"/>
        <w:ind w:firstLine="708"/>
        <w:jc w:val="both"/>
        <w:rPr>
          <w:rFonts w:ascii="Times New Roman" w:hAnsi="Times New Roman" w:cs="Times New Roman"/>
          <w:sz w:val="22"/>
          <w:szCs w:val="22"/>
          <w:highlight w:val="yellow"/>
        </w:rPr>
      </w:pPr>
    </w:p>
    <w:p w14:paraId="643F5CB1" w14:textId="77777777" w:rsidR="0097126A" w:rsidRPr="00BE5896" w:rsidRDefault="0097126A" w:rsidP="0097126A">
      <w:pPr>
        <w:pStyle w:val="ConsPlusNonformat"/>
        <w:ind w:firstLine="708"/>
        <w:jc w:val="both"/>
        <w:rPr>
          <w:rFonts w:ascii="Times New Roman" w:hAnsi="Times New Roman" w:cs="Times New Roman"/>
          <w:sz w:val="22"/>
          <w:szCs w:val="22"/>
        </w:rPr>
      </w:pPr>
      <w:r w:rsidRPr="00BE5896">
        <w:rPr>
          <w:rFonts w:ascii="Times New Roman" w:hAnsi="Times New Roman" w:cs="Times New Roman"/>
          <w:sz w:val="22"/>
          <w:szCs w:val="22"/>
          <w:highlight w:val="yellow"/>
        </w:rPr>
        <w:t>Настоящее согласие действует со дня его подписания до истечения установленного законодательством срока хранения документальных свидетельств, предоставленных мною для оформления квалификационного документа, либо до дня отзыва настоящего согласия мною лично, либо уполномоченным мною лицом, осуществленного в письменной форме</w:t>
      </w:r>
      <w:hyperlink w:anchor="P56" w:history="1">
        <w:r w:rsidRPr="00BE5896">
          <w:rPr>
            <w:rFonts w:ascii="Times New Roman" w:hAnsi="Times New Roman" w:cs="Times New Roman"/>
            <w:color w:val="0000FF"/>
            <w:sz w:val="22"/>
            <w:szCs w:val="22"/>
            <w:highlight w:val="yellow"/>
          </w:rPr>
          <w:t>*</w:t>
        </w:r>
      </w:hyperlink>
      <w:r w:rsidRPr="00BE5896">
        <w:rPr>
          <w:rFonts w:ascii="Times New Roman" w:hAnsi="Times New Roman" w:cs="Times New Roman"/>
          <w:sz w:val="22"/>
          <w:szCs w:val="22"/>
          <w:highlight w:val="yellow"/>
        </w:rPr>
        <w:t>.</w:t>
      </w:r>
    </w:p>
    <w:p w14:paraId="6DD3D7D3" w14:textId="77777777" w:rsidR="0097126A" w:rsidRPr="00BE5896" w:rsidRDefault="0097126A" w:rsidP="0097126A">
      <w:pPr>
        <w:pStyle w:val="ConsPlusNonformat"/>
        <w:ind w:firstLine="708"/>
        <w:jc w:val="both"/>
        <w:rPr>
          <w:rFonts w:ascii="Times New Roman" w:hAnsi="Times New Roman" w:cs="Times New Roman"/>
          <w:sz w:val="22"/>
          <w:szCs w:val="22"/>
        </w:rPr>
      </w:pPr>
    </w:p>
    <w:p w14:paraId="03A9ACC2" w14:textId="763A36D2" w:rsidR="001C6611" w:rsidRPr="00BE5896" w:rsidRDefault="001C6611" w:rsidP="001C6611">
      <w:pPr>
        <w:pStyle w:val="ConsPlusNonformat"/>
        <w:ind w:firstLine="708"/>
        <w:jc w:val="both"/>
        <w:rPr>
          <w:rFonts w:ascii="Times New Roman" w:hAnsi="Times New Roman" w:cs="Times New Roman"/>
          <w:sz w:val="22"/>
          <w:szCs w:val="22"/>
        </w:rPr>
      </w:pPr>
      <w:r w:rsidRPr="00BE5896">
        <w:rPr>
          <w:rFonts w:ascii="Times New Roman" w:hAnsi="Times New Roman" w:cs="Times New Roman"/>
          <w:sz w:val="22"/>
          <w:szCs w:val="22"/>
        </w:rPr>
        <w:t xml:space="preserve">Настоящим подтверждаю, что я осведомлен о праве в любой момент времени отозвать настоящее согласие посредством направления </w:t>
      </w:r>
      <w:r w:rsidR="00600469">
        <w:rPr>
          <w:rFonts w:ascii="Times New Roman" w:hAnsi="Times New Roman" w:cs="Times New Roman"/>
          <w:sz w:val="22"/>
          <w:szCs w:val="22"/>
          <w:highlight w:val="yellow"/>
        </w:rPr>
        <w:t>Руководителю</w:t>
      </w:r>
      <w:r w:rsidRPr="001C6611">
        <w:rPr>
          <w:rFonts w:ascii="Times New Roman" w:hAnsi="Times New Roman" w:cs="Times New Roman"/>
          <w:sz w:val="22"/>
          <w:szCs w:val="22"/>
          <w:highlight w:val="yellow"/>
        </w:rPr>
        <w:t xml:space="preserve"> </w:t>
      </w:r>
      <w:r w:rsidR="00600469">
        <w:rPr>
          <w:rFonts w:ascii="Times New Roman" w:hAnsi="Times New Roman" w:cs="Times New Roman"/>
          <w:sz w:val="22"/>
          <w:szCs w:val="22"/>
          <w:highlight w:val="yellow"/>
        </w:rPr>
        <w:t>____________</w:t>
      </w:r>
      <w:r>
        <w:rPr>
          <w:rFonts w:ascii="Times New Roman" w:hAnsi="Times New Roman" w:cs="Times New Roman"/>
          <w:sz w:val="22"/>
          <w:szCs w:val="22"/>
        </w:rPr>
        <w:t xml:space="preserve"> </w:t>
      </w:r>
      <w:r w:rsidRPr="00BE5896">
        <w:rPr>
          <w:rFonts w:ascii="Times New Roman" w:hAnsi="Times New Roman" w:cs="Times New Roman"/>
          <w:sz w:val="22"/>
          <w:szCs w:val="22"/>
        </w:rPr>
        <w:t>соответствующего письменного уведомления.</w:t>
      </w:r>
    </w:p>
    <w:p w14:paraId="730BBE93" w14:textId="3F178081" w:rsidR="0097126A" w:rsidRPr="00BE5896" w:rsidRDefault="0097126A" w:rsidP="0097126A">
      <w:pPr>
        <w:pStyle w:val="ConsPlusNonformat"/>
        <w:ind w:firstLine="708"/>
        <w:jc w:val="both"/>
        <w:rPr>
          <w:rFonts w:ascii="Times New Roman" w:hAnsi="Times New Roman" w:cs="Times New Roman"/>
          <w:sz w:val="22"/>
          <w:szCs w:val="22"/>
        </w:rPr>
      </w:pPr>
    </w:p>
    <w:p w14:paraId="249AF03C" w14:textId="77777777" w:rsidR="0097126A" w:rsidRPr="00BE5896" w:rsidRDefault="0097126A" w:rsidP="0097126A">
      <w:pPr>
        <w:pStyle w:val="ConsPlusNonformat"/>
        <w:ind w:firstLine="708"/>
        <w:jc w:val="both"/>
        <w:rPr>
          <w:rFonts w:ascii="Times New Roman" w:hAnsi="Times New Roman" w:cs="Times New Roman"/>
          <w:sz w:val="22"/>
          <w:szCs w:val="22"/>
        </w:rPr>
      </w:pPr>
    </w:p>
    <w:p w14:paraId="66FEF7C0" w14:textId="77777777" w:rsidR="0097126A" w:rsidRPr="00BE5896" w:rsidRDefault="0097126A" w:rsidP="0097126A">
      <w:pPr>
        <w:pStyle w:val="ConsPlusNonformat"/>
        <w:ind w:firstLine="708"/>
        <w:jc w:val="both"/>
        <w:rPr>
          <w:rFonts w:ascii="Times New Roman" w:hAnsi="Times New Roman" w:cs="Times New Roman"/>
          <w:sz w:val="22"/>
          <w:szCs w:val="22"/>
        </w:rPr>
      </w:pPr>
      <w:r w:rsidRPr="00BE5896">
        <w:rPr>
          <w:rFonts w:ascii="Times New Roman" w:hAnsi="Times New Roman" w:cs="Times New Roman"/>
          <w:sz w:val="22"/>
          <w:szCs w:val="22"/>
        </w:rPr>
        <w:t xml:space="preserve">                                                                                           "___"___________ ____ г.</w:t>
      </w:r>
    </w:p>
    <w:p w14:paraId="5E73654D" w14:textId="77777777" w:rsidR="0097126A" w:rsidRPr="00BE5896" w:rsidRDefault="0097126A" w:rsidP="0097126A">
      <w:pPr>
        <w:pStyle w:val="ConsPlusNonformat"/>
        <w:jc w:val="both"/>
        <w:rPr>
          <w:rFonts w:ascii="Times New Roman" w:hAnsi="Times New Roman" w:cs="Times New Roman"/>
          <w:sz w:val="22"/>
          <w:szCs w:val="22"/>
        </w:rPr>
      </w:pPr>
    </w:p>
    <w:p w14:paraId="0C02320A" w14:textId="77777777" w:rsidR="0097126A" w:rsidRPr="00BE5896"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Субъект персональных данных:</w:t>
      </w:r>
    </w:p>
    <w:p w14:paraId="4B464ECC" w14:textId="77777777" w:rsidR="0097126A" w:rsidRPr="00BE5896" w:rsidRDefault="0097126A" w:rsidP="0097126A">
      <w:pPr>
        <w:pStyle w:val="ConsPlusNonformat"/>
        <w:jc w:val="both"/>
        <w:rPr>
          <w:rFonts w:ascii="Times New Roman" w:hAnsi="Times New Roman" w:cs="Times New Roman"/>
          <w:sz w:val="22"/>
          <w:szCs w:val="22"/>
        </w:rPr>
      </w:pPr>
    </w:p>
    <w:p w14:paraId="6349C58B" w14:textId="77777777" w:rsidR="0097126A" w:rsidRPr="00BE5896"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__________________/_________________</w:t>
      </w:r>
    </w:p>
    <w:p w14:paraId="202C52BE" w14:textId="77777777" w:rsidR="0097126A" w:rsidRPr="00BE5896" w:rsidRDefault="0097126A" w:rsidP="0097126A">
      <w:pPr>
        <w:pStyle w:val="ConsPlusNonformat"/>
        <w:jc w:val="both"/>
        <w:rPr>
          <w:rFonts w:ascii="Times New Roman" w:hAnsi="Times New Roman" w:cs="Times New Roman"/>
          <w:sz w:val="22"/>
          <w:szCs w:val="22"/>
        </w:rPr>
      </w:pPr>
      <w:r w:rsidRPr="00BE5896">
        <w:rPr>
          <w:rFonts w:ascii="Times New Roman" w:hAnsi="Times New Roman" w:cs="Times New Roman"/>
          <w:sz w:val="22"/>
          <w:szCs w:val="22"/>
        </w:rPr>
        <w:t>(подпись) (Ф.И.О.)</w:t>
      </w:r>
    </w:p>
    <w:p w14:paraId="5F6F166B" w14:textId="77777777" w:rsidR="0097126A" w:rsidRPr="00E020EE" w:rsidRDefault="0097126A" w:rsidP="0097126A">
      <w:pPr>
        <w:pStyle w:val="ConsPlusNormal"/>
        <w:pBdr>
          <w:bottom w:val="single" w:sz="6" w:space="1" w:color="auto"/>
        </w:pBdr>
        <w:rPr>
          <w:rFonts w:ascii="Times New Roman" w:hAnsi="Times New Roman" w:cs="Times New Roman"/>
          <w:sz w:val="24"/>
          <w:szCs w:val="24"/>
        </w:rPr>
      </w:pPr>
    </w:p>
    <w:p w14:paraId="43BBE714" w14:textId="77777777" w:rsidR="0097126A" w:rsidRPr="00E020EE" w:rsidRDefault="0097126A" w:rsidP="0097126A">
      <w:pPr>
        <w:pStyle w:val="ConsPlusNormal"/>
        <w:ind w:firstLine="540"/>
        <w:jc w:val="both"/>
        <w:rPr>
          <w:rFonts w:ascii="Times New Roman" w:hAnsi="Times New Roman" w:cs="Times New Roman"/>
          <w:sz w:val="18"/>
          <w:szCs w:val="18"/>
        </w:rPr>
      </w:pPr>
      <w:r w:rsidRPr="00E020EE">
        <w:rPr>
          <w:rFonts w:ascii="Times New Roman" w:hAnsi="Times New Roman" w:cs="Times New Roman"/>
          <w:sz w:val="18"/>
          <w:szCs w:val="18"/>
        </w:rPr>
        <w:t>Информация для сведения:</w:t>
      </w:r>
    </w:p>
    <w:p w14:paraId="1A9CCCCD" w14:textId="77777777" w:rsidR="0097126A" w:rsidRPr="00643FDA" w:rsidRDefault="0097126A" w:rsidP="0097126A">
      <w:pPr>
        <w:pStyle w:val="ConsPlusNormal"/>
        <w:spacing w:before="220"/>
        <w:ind w:firstLine="540"/>
        <w:jc w:val="both"/>
        <w:rPr>
          <w:rFonts w:ascii="Times New Roman" w:hAnsi="Times New Roman" w:cs="Times New Roman"/>
          <w:sz w:val="18"/>
          <w:szCs w:val="18"/>
        </w:rPr>
      </w:pPr>
      <w:r w:rsidRPr="00E020EE">
        <w:rPr>
          <w:rFonts w:ascii="Times New Roman" w:hAnsi="Times New Roman" w:cs="Times New Roman"/>
          <w:sz w:val="18"/>
          <w:szCs w:val="18"/>
        </w:rPr>
        <w:t xml:space="preserve">* Согласно </w:t>
      </w:r>
      <w:hyperlink r:id="rId10" w:history="1">
        <w:r w:rsidRPr="00E020EE">
          <w:rPr>
            <w:rFonts w:ascii="Times New Roman" w:hAnsi="Times New Roman" w:cs="Times New Roman"/>
            <w:color w:val="0000FF"/>
            <w:sz w:val="18"/>
            <w:szCs w:val="18"/>
          </w:rPr>
          <w:t>п. 8 ч. 4 ст. 9</w:t>
        </w:r>
      </w:hyperlink>
      <w:r w:rsidRPr="00E020EE">
        <w:rPr>
          <w:rFonts w:ascii="Times New Roman" w:hAnsi="Times New Roman" w:cs="Times New Roman"/>
          <w:sz w:val="18"/>
          <w:szCs w:val="18"/>
        </w:rPr>
        <w:t xml:space="preserve"> Федерального закона от 27.07.2006 N 152-ФЗ "О персональных данных" согласие в письменной форме субъекта персональных данных на обработку его персональных данных должно включать в себя, в частности, срок, в течение которого действует согласие субъекта персональных данных, а также способ его отзыва, если иное не установлено федеральным законом.</w:t>
      </w:r>
    </w:p>
    <w:p w14:paraId="0C69827B" w14:textId="77777777" w:rsidR="0097126A" w:rsidRDefault="0097126A" w:rsidP="0097126A">
      <w:pPr>
        <w:pStyle w:val="ConsPlusNormal"/>
        <w:pBdr>
          <w:top w:val="single" w:sz="6" w:space="0" w:color="auto"/>
        </w:pBdr>
        <w:spacing w:before="100" w:after="100"/>
        <w:jc w:val="both"/>
        <w:rPr>
          <w:sz w:val="2"/>
          <w:szCs w:val="2"/>
        </w:rPr>
      </w:pPr>
    </w:p>
    <w:p w14:paraId="46BF7064" w14:textId="77777777" w:rsidR="0097126A" w:rsidRDefault="0097126A" w:rsidP="0097126A">
      <w:pPr>
        <w:pStyle w:val="ConsPlusNonformat"/>
        <w:spacing w:before="260" w:line="276" w:lineRule="auto"/>
        <w:jc w:val="center"/>
        <w:rPr>
          <w:rFonts w:ascii="Times New Roman" w:hAnsi="Times New Roman" w:cs="Times New Roman"/>
          <w:b/>
          <w:sz w:val="24"/>
          <w:szCs w:val="24"/>
          <w:highlight w:val="yellow"/>
        </w:rPr>
      </w:pPr>
    </w:p>
    <w:p w14:paraId="39477FA6" w14:textId="77777777" w:rsidR="0097126A" w:rsidRDefault="0097126A" w:rsidP="0097126A">
      <w:pPr>
        <w:pStyle w:val="ConsPlusNonformat"/>
        <w:spacing w:before="260" w:line="276" w:lineRule="auto"/>
        <w:jc w:val="center"/>
        <w:rPr>
          <w:rFonts w:ascii="Times New Roman" w:hAnsi="Times New Roman" w:cs="Times New Roman"/>
          <w:b/>
          <w:sz w:val="24"/>
          <w:szCs w:val="24"/>
          <w:highlight w:val="yellow"/>
        </w:rPr>
      </w:pPr>
    </w:p>
    <w:p w14:paraId="06F8DC8C" w14:textId="77777777" w:rsidR="0097126A" w:rsidRDefault="0097126A" w:rsidP="0097126A">
      <w:pPr>
        <w:pStyle w:val="ConsPlusNonformat"/>
        <w:spacing w:before="260" w:line="276" w:lineRule="auto"/>
        <w:jc w:val="center"/>
        <w:rPr>
          <w:rFonts w:ascii="Times New Roman" w:hAnsi="Times New Roman" w:cs="Times New Roman"/>
          <w:b/>
          <w:sz w:val="24"/>
          <w:szCs w:val="24"/>
          <w:highlight w:val="yellow"/>
        </w:rPr>
      </w:pPr>
    </w:p>
    <w:p w14:paraId="381CA591" w14:textId="77777777" w:rsidR="0097126A" w:rsidRPr="00367235" w:rsidRDefault="0097126A" w:rsidP="0097126A">
      <w:pPr>
        <w:tabs>
          <w:tab w:val="left" w:pos="5925"/>
        </w:tabs>
        <w:spacing w:line="276" w:lineRule="auto"/>
        <w:rPr>
          <w:rFonts w:eastAsia="Calibri"/>
        </w:rPr>
      </w:pPr>
    </w:p>
    <w:p w14:paraId="573E9398" w14:textId="77777777" w:rsidR="0023430A" w:rsidRDefault="0023430A" w:rsidP="0023430A">
      <w:pPr>
        <w:pStyle w:val="ConsPlusNonformat"/>
        <w:spacing w:before="260" w:line="276" w:lineRule="auto"/>
        <w:jc w:val="center"/>
        <w:rPr>
          <w:rFonts w:ascii="Times New Roman" w:hAnsi="Times New Roman" w:cs="Times New Roman"/>
          <w:b/>
          <w:sz w:val="24"/>
          <w:szCs w:val="24"/>
          <w:highlight w:val="yellow"/>
        </w:rPr>
      </w:pPr>
      <w:bookmarkStart w:id="21" w:name="Матрица_доступа_к_ресурсам_АПК_ПВР"/>
    </w:p>
    <w:p w14:paraId="6E295100" w14:textId="77777777" w:rsidR="0023430A" w:rsidRDefault="0023430A" w:rsidP="0023430A">
      <w:pPr>
        <w:pStyle w:val="ConsPlusNonformat"/>
        <w:spacing w:before="260" w:line="276" w:lineRule="auto"/>
        <w:jc w:val="center"/>
        <w:rPr>
          <w:rFonts w:ascii="Times New Roman" w:hAnsi="Times New Roman" w:cs="Times New Roman"/>
          <w:b/>
          <w:sz w:val="24"/>
          <w:szCs w:val="24"/>
          <w:highlight w:val="yellow"/>
        </w:rPr>
      </w:pPr>
    </w:p>
    <w:p w14:paraId="42156436" w14:textId="77777777" w:rsidR="0023430A" w:rsidRDefault="0023430A" w:rsidP="0023430A">
      <w:pPr>
        <w:pStyle w:val="ConsPlusNonformat"/>
        <w:spacing w:before="260" w:line="276" w:lineRule="auto"/>
        <w:jc w:val="center"/>
        <w:rPr>
          <w:rFonts w:ascii="Times New Roman" w:hAnsi="Times New Roman" w:cs="Times New Roman"/>
          <w:b/>
          <w:sz w:val="24"/>
          <w:szCs w:val="24"/>
          <w:highlight w:val="yellow"/>
        </w:rPr>
      </w:pPr>
    </w:p>
    <w:p w14:paraId="4657CE3D" w14:textId="34D13F3F" w:rsidR="001E5F84" w:rsidRPr="00367235" w:rsidRDefault="001E5F84" w:rsidP="001E5F84">
      <w:pPr>
        <w:pageBreakBefore/>
        <w:tabs>
          <w:tab w:val="left" w:pos="5925"/>
        </w:tabs>
        <w:spacing w:line="276" w:lineRule="auto"/>
        <w:ind w:left="5954"/>
        <w:rPr>
          <w:rFonts w:eastAsia="Calibri"/>
        </w:rPr>
      </w:pPr>
      <w:r w:rsidRPr="00367235">
        <w:rPr>
          <w:rFonts w:eastAsia="Calibri"/>
        </w:rPr>
        <w:lastRenderedPageBreak/>
        <w:t xml:space="preserve">Приложение </w:t>
      </w:r>
      <w:r w:rsidR="00A27A76">
        <w:rPr>
          <w:rFonts w:eastAsia="Calibri"/>
        </w:rPr>
        <w:t>4</w:t>
      </w:r>
    </w:p>
    <w:p w14:paraId="318FC756" w14:textId="77777777" w:rsidR="001E5F84" w:rsidRPr="00367235" w:rsidRDefault="001E5F84" w:rsidP="001E5F84">
      <w:pPr>
        <w:tabs>
          <w:tab w:val="left" w:pos="5925"/>
        </w:tabs>
        <w:spacing w:line="276" w:lineRule="auto"/>
        <w:ind w:left="5954"/>
        <w:rPr>
          <w:rFonts w:eastAsia="Calibri"/>
        </w:rPr>
      </w:pPr>
      <w:r w:rsidRPr="00367235">
        <w:rPr>
          <w:rFonts w:eastAsia="Calibri"/>
        </w:rPr>
        <w:t>к Порядку обработки и обеспечения безопасности персональных данных</w:t>
      </w:r>
    </w:p>
    <w:p w14:paraId="73DF0B86" w14:textId="4209DABA" w:rsidR="001E5F84" w:rsidRDefault="001E5F84" w:rsidP="001E5F84">
      <w:pPr>
        <w:tabs>
          <w:tab w:val="left" w:pos="5925"/>
        </w:tabs>
        <w:spacing w:line="276" w:lineRule="auto"/>
        <w:ind w:left="5954"/>
        <w:rPr>
          <w:rFonts w:eastAsia="Calibri"/>
        </w:rPr>
      </w:pPr>
      <w:r w:rsidRPr="00367235">
        <w:rPr>
          <w:rFonts w:eastAsia="Calibri"/>
        </w:rPr>
        <w:t xml:space="preserve">обрабатываемых в информационных системах персональных данных </w:t>
      </w:r>
      <w:r w:rsidR="00600469">
        <w:rPr>
          <w:rFonts w:eastAsia="Calibri"/>
          <w:lang w:eastAsia="en-US"/>
        </w:rPr>
        <w:t>____________</w:t>
      </w:r>
    </w:p>
    <w:p w14:paraId="3814BCE6" w14:textId="463DE522" w:rsidR="001E5F84" w:rsidRDefault="001E5F84" w:rsidP="001E5F84">
      <w:pPr>
        <w:tabs>
          <w:tab w:val="left" w:pos="5925"/>
        </w:tabs>
        <w:spacing w:line="276" w:lineRule="auto"/>
        <w:ind w:left="5954"/>
        <w:rPr>
          <w:rFonts w:eastAsia="Calibri"/>
        </w:rPr>
      </w:pPr>
    </w:p>
    <w:p w14:paraId="1F3AA4F3" w14:textId="77777777" w:rsidR="00E44843" w:rsidRPr="006131DD" w:rsidRDefault="00E44843" w:rsidP="00E44843">
      <w:pPr>
        <w:spacing w:line="276" w:lineRule="auto"/>
        <w:jc w:val="center"/>
      </w:pPr>
      <w:r w:rsidRPr="006131DD">
        <w:t>ЖУРНАЛ РЕГИСТРАЦИИ</w:t>
      </w:r>
    </w:p>
    <w:p w14:paraId="27D6C144" w14:textId="77777777" w:rsidR="00E44843" w:rsidRDefault="00E44843" w:rsidP="00E44843">
      <w:pPr>
        <w:spacing w:line="276" w:lineRule="auto"/>
        <w:jc w:val="center"/>
      </w:pPr>
      <w:r w:rsidRPr="006131DD">
        <w:t>ПЕРЕДАЧИ ПЕРСОНАЛЬНЫХ ДАННЫХ</w:t>
      </w:r>
    </w:p>
    <w:p w14:paraId="431CE84C" w14:textId="44C0636D" w:rsidR="001E5F84" w:rsidRDefault="001E5F84" w:rsidP="001E5F84">
      <w:pPr>
        <w:tabs>
          <w:tab w:val="left" w:pos="5925"/>
        </w:tabs>
        <w:spacing w:line="276" w:lineRule="auto"/>
        <w:rPr>
          <w:rFonts w:eastAsia="Calibri"/>
        </w:rPr>
      </w:pPr>
    </w:p>
    <w:tbl>
      <w:tblPr>
        <w:tblStyle w:val="af"/>
        <w:tblW w:w="10632" w:type="dxa"/>
        <w:tblInd w:w="-743" w:type="dxa"/>
        <w:tblLayout w:type="fixed"/>
        <w:tblLook w:val="04A0" w:firstRow="1" w:lastRow="0" w:firstColumn="1" w:lastColumn="0" w:noHBand="0" w:noVBand="1"/>
      </w:tblPr>
      <w:tblGrid>
        <w:gridCol w:w="769"/>
        <w:gridCol w:w="1672"/>
        <w:gridCol w:w="2413"/>
        <w:gridCol w:w="1667"/>
        <w:gridCol w:w="2127"/>
        <w:gridCol w:w="1984"/>
      </w:tblGrid>
      <w:tr w:rsidR="00A23C27" w:rsidRPr="00BC3B75" w14:paraId="5AF43E21" w14:textId="77777777" w:rsidTr="001A3B19">
        <w:tc>
          <w:tcPr>
            <w:tcW w:w="769" w:type="dxa"/>
          </w:tcPr>
          <w:p w14:paraId="655E372F"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№п/п</w:t>
            </w:r>
          </w:p>
        </w:tc>
        <w:tc>
          <w:tcPr>
            <w:tcW w:w="1672" w:type="dxa"/>
          </w:tcPr>
          <w:p w14:paraId="6A77E921"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Субъект персональных данных</w:t>
            </w:r>
          </w:p>
        </w:tc>
        <w:tc>
          <w:tcPr>
            <w:tcW w:w="2413" w:type="dxa"/>
          </w:tcPr>
          <w:p w14:paraId="153775C7"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Переданы в адрес (наименование/ФИО, ИНН, адрес, телефон)</w:t>
            </w:r>
          </w:p>
        </w:tc>
        <w:tc>
          <w:tcPr>
            <w:tcW w:w="1667" w:type="dxa"/>
          </w:tcPr>
          <w:p w14:paraId="0BADFE28"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Регистрационные данные запроса на передачу</w:t>
            </w:r>
          </w:p>
        </w:tc>
        <w:tc>
          <w:tcPr>
            <w:tcW w:w="2127" w:type="dxa"/>
          </w:tcPr>
          <w:p w14:paraId="2CFBF41D"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Способ передачи</w:t>
            </w:r>
            <w:r>
              <w:rPr>
                <w:rFonts w:ascii="Times New Roman" w:hAnsi="Times New Roman" w:cs="Times New Roman"/>
              </w:rPr>
              <w:t xml:space="preserve"> /реквизиты сопроводительных документов</w:t>
            </w:r>
          </w:p>
        </w:tc>
        <w:tc>
          <w:tcPr>
            <w:tcW w:w="1984" w:type="dxa"/>
          </w:tcPr>
          <w:p w14:paraId="58D0BD1F"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Ответственный</w:t>
            </w:r>
          </w:p>
        </w:tc>
      </w:tr>
      <w:tr w:rsidR="00A23C27" w:rsidRPr="00BC3B75" w14:paraId="019E7ED3" w14:textId="77777777" w:rsidTr="001A3B19">
        <w:tc>
          <w:tcPr>
            <w:tcW w:w="769" w:type="dxa"/>
          </w:tcPr>
          <w:p w14:paraId="67005918"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1</w:t>
            </w:r>
          </w:p>
        </w:tc>
        <w:tc>
          <w:tcPr>
            <w:tcW w:w="1672" w:type="dxa"/>
          </w:tcPr>
          <w:p w14:paraId="1366D725"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2</w:t>
            </w:r>
          </w:p>
        </w:tc>
        <w:tc>
          <w:tcPr>
            <w:tcW w:w="2413" w:type="dxa"/>
          </w:tcPr>
          <w:p w14:paraId="6B586FB8"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3</w:t>
            </w:r>
          </w:p>
        </w:tc>
        <w:tc>
          <w:tcPr>
            <w:tcW w:w="1667" w:type="dxa"/>
          </w:tcPr>
          <w:p w14:paraId="3AC2D869"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4</w:t>
            </w:r>
          </w:p>
        </w:tc>
        <w:tc>
          <w:tcPr>
            <w:tcW w:w="2127" w:type="dxa"/>
          </w:tcPr>
          <w:p w14:paraId="5FF503A4"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5</w:t>
            </w:r>
          </w:p>
        </w:tc>
        <w:tc>
          <w:tcPr>
            <w:tcW w:w="1984" w:type="dxa"/>
          </w:tcPr>
          <w:p w14:paraId="5599A011" w14:textId="77777777" w:rsidR="00A23C27" w:rsidRPr="00BC3B75" w:rsidRDefault="00A23C27" w:rsidP="001A3B19">
            <w:pPr>
              <w:spacing w:line="276" w:lineRule="auto"/>
              <w:jc w:val="center"/>
              <w:rPr>
                <w:rFonts w:ascii="Times New Roman" w:hAnsi="Times New Roman" w:cs="Times New Roman"/>
              </w:rPr>
            </w:pPr>
            <w:r w:rsidRPr="00BC3B75">
              <w:rPr>
                <w:rFonts w:ascii="Times New Roman" w:hAnsi="Times New Roman" w:cs="Times New Roman"/>
              </w:rPr>
              <w:t>6</w:t>
            </w:r>
          </w:p>
        </w:tc>
      </w:tr>
      <w:tr w:rsidR="00A23C27" w:rsidRPr="00BC3B75" w14:paraId="5D8C4692" w14:textId="77777777" w:rsidTr="001A3B19">
        <w:tc>
          <w:tcPr>
            <w:tcW w:w="769" w:type="dxa"/>
          </w:tcPr>
          <w:p w14:paraId="3874258B" w14:textId="77777777" w:rsidR="00A23C27" w:rsidRPr="00BC3B75" w:rsidRDefault="00A23C27" w:rsidP="001A3B19">
            <w:pPr>
              <w:spacing w:line="276" w:lineRule="auto"/>
              <w:jc w:val="center"/>
              <w:rPr>
                <w:rFonts w:ascii="Times New Roman" w:hAnsi="Times New Roman" w:cs="Times New Roman"/>
              </w:rPr>
            </w:pPr>
          </w:p>
        </w:tc>
        <w:tc>
          <w:tcPr>
            <w:tcW w:w="1672" w:type="dxa"/>
          </w:tcPr>
          <w:p w14:paraId="5AD10483" w14:textId="77777777" w:rsidR="00A23C27" w:rsidRPr="00BC3B75" w:rsidRDefault="00A23C27" w:rsidP="001A3B19">
            <w:pPr>
              <w:spacing w:line="276" w:lineRule="auto"/>
              <w:jc w:val="center"/>
              <w:rPr>
                <w:rFonts w:ascii="Times New Roman" w:hAnsi="Times New Roman" w:cs="Times New Roman"/>
              </w:rPr>
            </w:pPr>
          </w:p>
        </w:tc>
        <w:tc>
          <w:tcPr>
            <w:tcW w:w="2413" w:type="dxa"/>
          </w:tcPr>
          <w:p w14:paraId="1FA6F1AE" w14:textId="77777777" w:rsidR="00A23C27" w:rsidRPr="00BC3B75" w:rsidRDefault="00A23C27" w:rsidP="001A3B19">
            <w:pPr>
              <w:spacing w:line="276" w:lineRule="auto"/>
              <w:jc w:val="center"/>
              <w:rPr>
                <w:rFonts w:ascii="Times New Roman" w:hAnsi="Times New Roman" w:cs="Times New Roman"/>
              </w:rPr>
            </w:pPr>
          </w:p>
        </w:tc>
        <w:tc>
          <w:tcPr>
            <w:tcW w:w="1667" w:type="dxa"/>
          </w:tcPr>
          <w:p w14:paraId="62925CC0" w14:textId="77777777" w:rsidR="00A23C27" w:rsidRPr="00BC3B75" w:rsidRDefault="00A23C27" w:rsidP="001A3B19">
            <w:pPr>
              <w:spacing w:line="276" w:lineRule="auto"/>
              <w:jc w:val="center"/>
              <w:rPr>
                <w:rFonts w:ascii="Times New Roman" w:hAnsi="Times New Roman" w:cs="Times New Roman"/>
              </w:rPr>
            </w:pPr>
          </w:p>
        </w:tc>
        <w:tc>
          <w:tcPr>
            <w:tcW w:w="2127" w:type="dxa"/>
          </w:tcPr>
          <w:p w14:paraId="23FD28F7" w14:textId="77777777" w:rsidR="00A23C27" w:rsidRPr="00BC3B75" w:rsidRDefault="00A23C27" w:rsidP="001A3B19">
            <w:pPr>
              <w:spacing w:line="276" w:lineRule="auto"/>
              <w:jc w:val="center"/>
              <w:rPr>
                <w:rFonts w:ascii="Times New Roman" w:hAnsi="Times New Roman" w:cs="Times New Roman"/>
              </w:rPr>
            </w:pPr>
          </w:p>
        </w:tc>
        <w:tc>
          <w:tcPr>
            <w:tcW w:w="1984" w:type="dxa"/>
          </w:tcPr>
          <w:p w14:paraId="42193ED5" w14:textId="77777777" w:rsidR="00A23C27" w:rsidRPr="00BC3B75" w:rsidRDefault="00A23C27" w:rsidP="001A3B19">
            <w:pPr>
              <w:spacing w:line="276" w:lineRule="auto"/>
              <w:jc w:val="center"/>
              <w:rPr>
                <w:rFonts w:ascii="Times New Roman" w:hAnsi="Times New Roman" w:cs="Times New Roman"/>
              </w:rPr>
            </w:pPr>
          </w:p>
        </w:tc>
      </w:tr>
    </w:tbl>
    <w:p w14:paraId="23B338CC" w14:textId="77777777" w:rsidR="001E5F84" w:rsidRPr="00367235" w:rsidRDefault="001E5F84" w:rsidP="001E5F84">
      <w:pPr>
        <w:tabs>
          <w:tab w:val="left" w:pos="5925"/>
        </w:tabs>
        <w:spacing w:line="276" w:lineRule="auto"/>
        <w:rPr>
          <w:rFonts w:eastAsia="Calibri"/>
        </w:rPr>
      </w:pPr>
    </w:p>
    <w:p w14:paraId="5E284BE0" w14:textId="7B6C9424" w:rsidR="007E59B7" w:rsidRPr="009F3345" w:rsidRDefault="007E59B7" w:rsidP="007E59B7">
      <w:pPr>
        <w:pStyle w:val="aff2"/>
        <w:pageBreakBefore/>
      </w:pPr>
      <w:bookmarkStart w:id="22" w:name="_Toc146547265"/>
      <w:r w:rsidRPr="009F3345">
        <w:lastRenderedPageBreak/>
        <w:t xml:space="preserve">Приложение № </w:t>
      </w:r>
      <w:r w:rsidR="00F95B01">
        <w:t>3</w:t>
      </w:r>
      <w:r w:rsidR="007523E2">
        <w:t xml:space="preserve"> (Порядок использования типовых форм)</w:t>
      </w:r>
      <w:bookmarkEnd w:id="22"/>
    </w:p>
    <w:p w14:paraId="4AF3C018" w14:textId="475A0BDB" w:rsidR="007E59B7" w:rsidRPr="00367235" w:rsidRDefault="007E59B7" w:rsidP="007E59B7">
      <w:pPr>
        <w:tabs>
          <w:tab w:val="left" w:pos="5954"/>
        </w:tabs>
        <w:spacing w:line="276" w:lineRule="auto"/>
        <w:ind w:left="5954" w:hanging="709"/>
        <w:jc w:val="right"/>
        <w:rPr>
          <w:rFonts w:eastAsia="Calibri"/>
        </w:rPr>
      </w:pPr>
      <w:r w:rsidRPr="00D132A6">
        <w:t>к приказу</w:t>
      </w:r>
      <w:r>
        <w:t xml:space="preserve"> </w:t>
      </w:r>
      <w:r w:rsidR="00600469">
        <w:rPr>
          <w:rFonts w:eastAsia="Calibri"/>
          <w:lang w:eastAsia="en-US"/>
        </w:rPr>
        <w:t>____________</w:t>
      </w:r>
    </w:p>
    <w:p w14:paraId="6E299521" w14:textId="552E3767" w:rsidR="007E59B7" w:rsidRDefault="007E59B7" w:rsidP="007E59B7">
      <w:pPr>
        <w:spacing w:line="276" w:lineRule="auto"/>
        <w:jc w:val="right"/>
      </w:pPr>
      <w:r w:rsidRPr="00D132A6">
        <w:t>от «</w:t>
      </w:r>
      <w:r w:rsidRPr="00EE5F1A">
        <w:t>__</w:t>
      </w:r>
      <w:r w:rsidRPr="00D132A6">
        <w:t xml:space="preserve">» </w:t>
      </w:r>
      <w:r w:rsidRPr="00EE5F1A">
        <w:t>___________</w:t>
      </w:r>
      <w:r>
        <w:t xml:space="preserve"> </w:t>
      </w:r>
      <w:r w:rsidR="00CA4424">
        <w:t>2024</w:t>
      </w:r>
      <w:r w:rsidRPr="00D132A6">
        <w:t xml:space="preserve"> года № </w:t>
      </w:r>
      <w:r w:rsidRPr="00EE5F1A">
        <w:t>___</w:t>
      </w:r>
    </w:p>
    <w:p w14:paraId="693BC677" w14:textId="4F81BF04" w:rsidR="007E59B7" w:rsidRPr="008B4D6E" w:rsidRDefault="007E59B7" w:rsidP="004B0089">
      <w:pPr>
        <w:spacing w:line="276" w:lineRule="auto"/>
      </w:pPr>
    </w:p>
    <w:p w14:paraId="1287E553" w14:textId="77777777" w:rsidR="008B4D6E" w:rsidRPr="00CA254C" w:rsidRDefault="007E59B7" w:rsidP="008B4D6E">
      <w:pPr>
        <w:spacing w:line="276" w:lineRule="auto"/>
        <w:jc w:val="center"/>
        <w:rPr>
          <w:b/>
        </w:rPr>
      </w:pPr>
      <w:r w:rsidRPr="00CA254C">
        <w:rPr>
          <w:b/>
        </w:rPr>
        <w:t xml:space="preserve">Порядок использования типовых форм, </w:t>
      </w:r>
    </w:p>
    <w:p w14:paraId="3F89ECC5" w14:textId="7593ABFC" w:rsidR="007E59B7" w:rsidRPr="00A27A76" w:rsidRDefault="007E59B7" w:rsidP="008B4D6E">
      <w:pPr>
        <w:spacing w:line="276" w:lineRule="auto"/>
        <w:jc w:val="center"/>
        <w:rPr>
          <w:rFonts w:eastAsia="Calibri"/>
          <w:b/>
          <w:lang w:eastAsia="en-US"/>
        </w:rPr>
      </w:pPr>
      <w:r w:rsidRPr="00CA254C">
        <w:rPr>
          <w:b/>
        </w:rPr>
        <w:t>содержащих персональные данные</w:t>
      </w:r>
      <w:r w:rsidR="00D02944" w:rsidRPr="00CA254C">
        <w:rPr>
          <w:b/>
        </w:rPr>
        <w:t xml:space="preserve"> и не регламентируемых законодательством Российской Федерации</w:t>
      </w:r>
      <w:r w:rsidRPr="00CA254C">
        <w:rPr>
          <w:b/>
        </w:rPr>
        <w:t xml:space="preserve">, в </w:t>
      </w:r>
      <w:r w:rsidR="00600469">
        <w:rPr>
          <w:rFonts w:eastAsia="Calibri"/>
          <w:b/>
          <w:lang w:eastAsia="en-US"/>
        </w:rPr>
        <w:t>____________</w:t>
      </w:r>
    </w:p>
    <w:p w14:paraId="23BA7CBF" w14:textId="2912CDA0" w:rsidR="008B4D6E" w:rsidRPr="008B4D6E" w:rsidRDefault="008B4D6E" w:rsidP="008B4D6E">
      <w:pPr>
        <w:spacing w:line="276" w:lineRule="auto"/>
        <w:jc w:val="center"/>
        <w:rPr>
          <w:rFonts w:eastAsia="Calibri"/>
          <w:b/>
          <w:lang w:eastAsia="en-US"/>
        </w:rPr>
      </w:pPr>
    </w:p>
    <w:p w14:paraId="51673EA7" w14:textId="6ECE47BD" w:rsidR="008B4D6E" w:rsidRPr="008B4D6E" w:rsidRDefault="008B4D6E">
      <w:pPr>
        <w:pStyle w:val="a7"/>
        <w:numPr>
          <w:ilvl w:val="3"/>
          <w:numId w:val="19"/>
        </w:numPr>
        <w:ind w:left="0" w:firstLine="0"/>
        <w:jc w:val="both"/>
        <w:rPr>
          <w:rFonts w:ascii="Times New Roman" w:eastAsia="Calibri" w:hAnsi="Times New Roman"/>
          <w:b/>
          <w:sz w:val="24"/>
          <w:szCs w:val="24"/>
          <w:lang w:eastAsia="en-US"/>
        </w:rPr>
      </w:pPr>
      <w:r w:rsidRPr="008B4D6E">
        <w:rPr>
          <w:rFonts w:ascii="Times New Roman" w:eastAsia="Calibri" w:hAnsi="Times New Roman"/>
          <w:sz w:val="24"/>
          <w:szCs w:val="24"/>
          <w:lang w:eastAsia="en-US"/>
        </w:rPr>
        <w:t xml:space="preserve">Настоящий порядок разработан во исполнение Федерального закона от 27.07.2006 № 152-ФЗ «О персональных данных», постановления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для его применения при разработке типовых форм локальных документов </w:t>
      </w:r>
      <w:r w:rsidR="00600469">
        <w:rPr>
          <w:rFonts w:ascii="Times New Roman" w:eastAsia="Calibri" w:hAnsi="Times New Roman"/>
          <w:sz w:val="24"/>
          <w:szCs w:val="24"/>
          <w:lang w:eastAsia="en-US"/>
        </w:rPr>
        <w:t>____________</w:t>
      </w:r>
      <w:r w:rsidR="001D71B0" w:rsidRPr="008B4D6E">
        <w:rPr>
          <w:rFonts w:ascii="Times New Roman" w:eastAsia="Calibri" w:hAnsi="Times New Roman"/>
          <w:sz w:val="24"/>
          <w:szCs w:val="24"/>
          <w:lang w:eastAsia="en-US"/>
        </w:rPr>
        <w:t xml:space="preserve"> </w:t>
      </w:r>
      <w:r w:rsidRPr="008B4D6E">
        <w:rPr>
          <w:rFonts w:ascii="Times New Roman" w:eastAsia="Calibri" w:hAnsi="Times New Roman"/>
          <w:sz w:val="24"/>
          <w:szCs w:val="24"/>
          <w:lang w:eastAsia="en-US"/>
        </w:rPr>
        <w:t>(далее - Организация), не регламентируемых нормативными документами Российской Федерации.</w:t>
      </w:r>
    </w:p>
    <w:p w14:paraId="23FF746F" w14:textId="19A1AC1B" w:rsidR="008B4D6E" w:rsidRPr="008B4D6E" w:rsidRDefault="008B4D6E">
      <w:pPr>
        <w:pStyle w:val="a7"/>
        <w:numPr>
          <w:ilvl w:val="3"/>
          <w:numId w:val="19"/>
        </w:numPr>
        <w:ind w:left="0" w:firstLine="0"/>
        <w:jc w:val="both"/>
        <w:rPr>
          <w:rFonts w:ascii="Times New Roman" w:eastAsia="Calibri" w:hAnsi="Times New Roman"/>
          <w:sz w:val="24"/>
          <w:szCs w:val="24"/>
          <w:lang w:eastAsia="en-US"/>
        </w:rPr>
      </w:pPr>
      <w:r w:rsidRPr="008B4D6E">
        <w:rPr>
          <w:rFonts w:ascii="Times New Roman" w:eastAsia="Calibri" w:hAnsi="Times New Roman"/>
          <w:sz w:val="24"/>
          <w:szCs w:val="24"/>
          <w:lang w:eastAsia="en-US"/>
        </w:rPr>
        <w:t>При использовании типовых форм документов, указанных в пункте 1 настоящего порядка, необходимых для реализации возложенных на Организацию полномочий, характер информации в которых предполагает или допускает включение в них персональных данных (далее - типовая форма), должны соблюдаться следующие условия:</w:t>
      </w:r>
    </w:p>
    <w:p w14:paraId="1A22857E" w14:textId="77777777" w:rsidR="008B4D6E" w:rsidRPr="008B4D6E" w:rsidRDefault="008B4D6E">
      <w:pPr>
        <w:pStyle w:val="a7"/>
        <w:numPr>
          <w:ilvl w:val="0"/>
          <w:numId w:val="28"/>
        </w:numPr>
        <w:spacing w:after="0"/>
        <w:ind w:left="0" w:firstLine="709"/>
        <w:jc w:val="both"/>
        <w:rPr>
          <w:rFonts w:ascii="Times New Roman" w:eastAsia="Calibri" w:hAnsi="Times New Roman"/>
          <w:sz w:val="24"/>
          <w:szCs w:val="24"/>
          <w:lang w:eastAsia="en-US"/>
        </w:rPr>
      </w:pPr>
      <w:r w:rsidRPr="008B4D6E">
        <w:rPr>
          <w:rFonts w:ascii="Times New Roman" w:eastAsia="Calibri" w:hAnsi="Times New Roman"/>
          <w:sz w:val="24"/>
          <w:szCs w:val="24"/>
          <w:lang w:eastAsia="en-US"/>
        </w:rPr>
        <w:t>типовая форма или связанные с ней документы (инструкция по ее заполнению, карточки, реестры и журналы) должны содержать сведения о цели обработки персональных данных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 xml:space="preserve">), осуществляемой без использования средств автоматизации, адрес оператора, фамилию, имя, отчество и адрес субъекта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 xml:space="preserve">, чьи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 xml:space="preserve"> вносятся в указанную типовую форму, сроки обработки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 xml:space="preserve">, перечень действий с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 которые будут совершаться в процессе их обработки;</w:t>
      </w:r>
    </w:p>
    <w:p w14:paraId="3967EAF8" w14:textId="77777777" w:rsidR="008B4D6E" w:rsidRPr="008B4D6E" w:rsidRDefault="008B4D6E">
      <w:pPr>
        <w:pStyle w:val="a7"/>
        <w:numPr>
          <w:ilvl w:val="0"/>
          <w:numId w:val="28"/>
        </w:numPr>
        <w:spacing w:after="0"/>
        <w:ind w:left="0" w:firstLine="709"/>
        <w:jc w:val="both"/>
        <w:rPr>
          <w:rFonts w:ascii="Times New Roman" w:eastAsia="Calibri" w:hAnsi="Times New Roman"/>
          <w:sz w:val="24"/>
          <w:szCs w:val="24"/>
          <w:lang w:eastAsia="en-US"/>
        </w:rPr>
      </w:pPr>
      <w:r w:rsidRPr="008B4D6E">
        <w:rPr>
          <w:rFonts w:ascii="Times New Roman" w:eastAsia="Calibri" w:hAnsi="Times New Roman"/>
          <w:sz w:val="24"/>
          <w:szCs w:val="24"/>
          <w:lang w:eastAsia="en-US"/>
        </w:rPr>
        <w:t xml:space="preserve">типовая форма должна предусматривать поле, в котором субъект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 xml:space="preserve"> может поставить отметку о своем согласии на обработку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 xml:space="preserve">, осуществляемую без использования средств автоматизации, при необходимости получения согласия на обработку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w:t>
      </w:r>
    </w:p>
    <w:p w14:paraId="62AE0EC6" w14:textId="77777777" w:rsidR="008B4D6E" w:rsidRPr="008B4D6E" w:rsidRDefault="008B4D6E">
      <w:pPr>
        <w:pStyle w:val="a7"/>
        <w:numPr>
          <w:ilvl w:val="0"/>
          <w:numId w:val="28"/>
        </w:numPr>
        <w:spacing w:after="0"/>
        <w:ind w:left="0" w:firstLine="709"/>
        <w:jc w:val="both"/>
        <w:rPr>
          <w:rFonts w:ascii="Times New Roman" w:eastAsia="Calibri" w:hAnsi="Times New Roman"/>
          <w:sz w:val="24"/>
          <w:szCs w:val="24"/>
          <w:lang w:eastAsia="en-US"/>
        </w:rPr>
      </w:pPr>
      <w:r w:rsidRPr="008B4D6E">
        <w:rPr>
          <w:rFonts w:ascii="Times New Roman" w:eastAsia="Calibri" w:hAnsi="Times New Roman"/>
          <w:sz w:val="24"/>
          <w:szCs w:val="24"/>
          <w:lang w:eastAsia="en-US"/>
        </w:rPr>
        <w:t xml:space="preserve">типовая форма должна быть составлена таким образом, чтобы каждый из субъектов, чьи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 xml:space="preserve"> содержатся в типовой форме, при ознакомлении со своими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 xml:space="preserve">, не имел возможности доступа к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 xml:space="preserve"> иных лиц, содержащихся в указанной типовой форме;</w:t>
      </w:r>
    </w:p>
    <w:p w14:paraId="11654AD2" w14:textId="0626485A" w:rsidR="008B4D6E" w:rsidRDefault="008B4D6E">
      <w:pPr>
        <w:pStyle w:val="a7"/>
        <w:numPr>
          <w:ilvl w:val="0"/>
          <w:numId w:val="28"/>
        </w:numPr>
        <w:spacing w:after="0"/>
        <w:ind w:left="0" w:firstLine="709"/>
        <w:jc w:val="both"/>
        <w:rPr>
          <w:rFonts w:ascii="Times New Roman" w:eastAsia="Calibri" w:hAnsi="Times New Roman"/>
          <w:sz w:val="24"/>
          <w:szCs w:val="24"/>
          <w:lang w:eastAsia="en-US"/>
        </w:rPr>
      </w:pPr>
      <w:r w:rsidRPr="008B4D6E">
        <w:rPr>
          <w:rFonts w:ascii="Times New Roman" w:eastAsia="Calibri" w:hAnsi="Times New Roman"/>
          <w:sz w:val="24"/>
          <w:szCs w:val="24"/>
          <w:lang w:eastAsia="en-US"/>
        </w:rPr>
        <w:t xml:space="preserve">типовая форма должна исключать объединение полей, предназначенных для внесения </w:t>
      </w:r>
      <w:proofErr w:type="spellStart"/>
      <w:r w:rsidRPr="008B4D6E">
        <w:rPr>
          <w:rFonts w:ascii="Times New Roman" w:eastAsia="Calibri" w:hAnsi="Times New Roman"/>
          <w:sz w:val="24"/>
          <w:szCs w:val="24"/>
          <w:lang w:eastAsia="en-US"/>
        </w:rPr>
        <w:t>ПДн</w:t>
      </w:r>
      <w:proofErr w:type="spellEnd"/>
      <w:r w:rsidRPr="008B4D6E">
        <w:rPr>
          <w:rFonts w:ascii="Times New Roman" w:eastAsia="Calibri" w:hAnsi="Times New Roman"/>
          <w:sz w:val="24"/>
          <w:szCs w:val="24"/>
          <w:lang w:eastAsia="en-US"/>
        </w:rPr>
        <w:t>, цели обработки которых заведомо не совместимы.</w:t>
      </w:r>
    </w:p>
    <w:p w14:paraId="0E2229FD" w14:textId="3CF4E652" w:rsidR="008B4D6E" w:rsidRPr="008B4D6E" w:rsidRDefault="0069115A">
      <w:pPr>
        <w:pStyle w:val="a7"/>
        <w:numPr>
          <w:ilvl w:val="0"/>
          <w:numId w:val="15"/>
        </w:numPr>
        <w:ind w:left="0" w:firstLine="0"/>
        <w:jc w:val="both"/>
        <w:rPr>
          <w:rFonts w:ascii="Times New Roman" w:eastAsia="Calibri" w:hAnsi="Times New Roman"/>
          <w:sz w:val="24"/>
          <w:szCs w:val="24"/>
          <w:lang w:eastAsia="en-US"/>
        </w:rPr>
      </w:pPr>
      <w:r>
        <w:rPr>
          <w:rFonts w:ascii="Times New Roman" w:eastAsia="Calibri" w:hAnsi="Times New Roman"/>
          <w:sz w:val="24"/>
          <w:szCs w:val="24"/>
          <w:lang w:eastAsia="en-US"/>
        </w:rPr>
        <w:t>Типовые</w:t>
      </w:r>
      <w:r w:rsidR="003E3A1D">
        <w:rPr>
          <w:rFonts w:ascii="Times New Roman" w:eastAsia="Calibri" w:hAnsi="Times New Roman"/>
          <w:sz w:val="24"/>
          <w:szCs w:val="24"/>
          <w:lang w:eastAsia="en-US"/>
        </w:rPr>
        <w:t xml:space="preserve"> форм</w:t>
      </w:r>
      <w:r>
        <w:rPr>
          <w:rFonts w:ascii="Times New Roman" w:eastAsia="Calibri" w:hAnsi="Times New Roman"/>
          <w:sz w:val="24"/>
          <w:szCs w:val="24"/>
          <w:lang w:eastAsia="en-US"/>
        </w:rPr>
        <w:t>ы</w:t>
      </w:r>
      <w:r w:rsidR="003E3A1D">
        <w:rPr>
          <w:rFonts w:ascii="Times New Roman" w:eastAsia="Calibri" w:hAnsi="Times New Roman"/>
          <w:sz w:val="24"/>
          <w:szCs w:val="24"/>
          <w:lang w:eastAsia="en-US"/>
        </w:rPr>
        <w:t xml:space="preserve"> </w:t>
      </w:r>
      <w:r>
        <w:rPr>
          <w:rFonts w:ascii="Times New Roman" w:eastAsia="Calibri" w:hAnsi="Times New Roman"/>
          <w:sz w:val="24"/>
          <w:szCs w:val="24"/>
          <w:lang w:eastAsia="en-US"/>
        </w:rPr>
        <w:t xml:space="preserve">утверждаются руководителем </w:t>
      </w:r>
      <w:r w:rsidR="003E3A1D">
        <w:rPr>
          <w:rFonts w:ascii="Times New Roman" w:eastAsia="Calibri" w:hAnsi="Times New Roman"/>
          <w:sz w:val="24"/>
          <w:szCs w:val="24"/>
          <w:lang w:eastAsia="en-US"/>
        </w:rPr>
        <w:t>Организации</w:t>
      </w:r>
      <w:r>
        <w:rPr>
          <w:rFonts w:ascii="Times New Roman" w:eastAsia="Calibri" w:hAnsi="Times New Roman"/>
          <w:sz w:val="24"/>
          <w:szCs w:val="24"/>
          <w:lang w:eastAsia="en-US"/>
        </w:rPr>
        <w:t xml:space="preserve"> перед их использованием.</w:t>
      </w:r>
    </w:p>
    <w:p w14:paraId="3A224EB3" w14:textId="26D01D5B" w:rsidR="00DD2E37" w:rsidRPr="009F3345" w:rsidRDefault="00DD2E37" w:rsidP="00DD2E37">
      <w:pPr>
        <w:pStyle w:val="aff2"/>
        <w:pageBreakBefore/>
      </w:pPr>
      <w:bookmarkStart w:id="23" w:name="_Toc146547266"/>
      <w:r w:rsidRPr="009F3345">
        <w:lastRenderedPageBreak/>
        <w:t xml:space="preserve">Приложение № </w:t>
      </w:r>
      <w:r w:rsidR="00F95B01">
        <w:t>4</w:t>
      </w:r>
      <w:r w:rsidR="007523E2">
        <w:t xml:space="preserve"> (</w:t>
      </w:r>
      <w:r w:rsidR="006775B9">
        <w:t>Правила</w:t>
      </w:r>
      <w:r w:rsidR="007523E2">
        <w:t xml:space="preserve"> неавтоматизированной обработки </w:t>
      </w:r>
      <w:proofErr w:type="spellStart"/>
      <w:r w:rsidR="007523E2">
        <w:t>ПДн</w:t>
      </w:r>
      <w:proofErr w:type="spellEnd"/>
      <w:r w:rsidR="007523E2">
        <w:t>)</w:t>
      </w:r>
      <w:bookmarkEnd w:id="23"/>
    </w:p>
    <w:p w14:paraId="5131EABD" w14:textId="5CB5305D" w:rsidR="00DD2E37" w:rsidRPr="00367235" w:rsidRDefault="00DD2E37" w:rsidP="00DD2E37">
      <w:pPr>
        <w:tabs>
          <w:tab w:val="left" w:pos="5954"/>
        </w:tabs>
        <w:spacing w:line="276" w:lineRule="auto"/>
        <w:ind w:left="5954" w:hanging="709"/>
        <w:jc w:val="right"/>
        <w:rPr>
          <w:rFonts w:eastAsia="Calibri"/>
        </w:rPr>
      </w:pPr>
      <w:r w:rsidRPr="00D132A6">
        <w:t>к приказу</w:t>
      </w:r>
      <w:r>
        <w:t xml:space="preserve"> </w:t>
      </w:r>
      <w:r w:rsidR="00600469">
        <w:rPr>
          <w:rFonts w:eastAsia="Calibri"/>
          <w:lang w:eastAsia="en-US"/>
        </w:rPr>
        <w:t>____________</w:t>
      </w:r>
    </w:p>
    <w:p w14:paraId="47478263" w14:textId="31D4F59B" w:rsidR="00DD2E37" w:rsidRDefault="00DD2E37" w:rsidP="00DD2E37">
      <w:pPr>
        <w:spacing w:line="276" w:lineRule="auto"/>
        <w:jc w:val="right"/>
      </w:pPr>
      <w:r w:rsidRPr="00D132A6">
        <w:t>от «</w:t>
      </w:r>
      <w:r w:rsidRPr="00EE5F1A">
        <w:t>__</w:t>
      </w:r>
      <w:r w:rsidRPr="00D132A6">
        <w:t xml:space="preserve">» </w:t>
      </w:r>
      <w:r w:rsidRPr="00EE5F1A">
        <w:t>___________</w:t>
      </w:r>
      <w:r>
        <w:t xml:space="preserve"> </w:t>
      </w:r>
      <w:r w:rsidR="00CA4424">
        <w:t>2024</w:t>
      </w:r>
      <w:r w:rsidRPr="00D132A6">
        <w:t xml:space="preserve"> года № </w:t>
      </w:r>
      <w:r w:rsidRPr="00EE5F1A">
        <w:t>___</w:t>
      </w:r>
    </w:p>
    <w:p w14:paraId="03E1B980" w14:textId="14BC2993" w:rsidR="00DD2E37" w:rsidRPr="000B3ABE" w:rsidRDefault="00DD2E37" w:rsidP="004B0089">
      <w:pPr>
        <w:spacing w:line="276" w:lineRule="auto"/>
      </w:pPr>
    </w:p>
    <w:p w14:paraId="4E11DB28" w14:textId="77777777" w:rsidR="000B3ABE" w:rsidRPr="008B70F0" w:rsidRDefault="000B3ABE" w:rsidP="000B3ABE">
      <w:pPr>
        <w:spacing w:line="276" w:lineRule="auto"/>
        <w:ind w:right="-1"/>
        <w:jc w:val="center"/>
        <w:rPr>
          <w:b/>
        </w:rPr>
      </w:pPr>
      <w:r w:rsidRPr="008B70F0">
        <w:rPr>
          <w:b/>
        </w:rPr>
        <w:t>Правила неавтоматизированной обработки персональных данных</w:t>
      </w:r>
    </w:p>
    <w:p w14:paraId="1E1170AA" w14:textId="4EE6A416" w:rsidR="000B3ABE" w:rsidRPr="008B70F0" w:rsidRDefault="000B3ABE" w:rsidP="000B3ABE">
      <w:pPr>
        <w:spacing w:line="276" w:lineRule="auto"/>
        <w:ind w:right="-1"/>
        <w:jc w:val="center"/>
        <w:rPr>
          <w:b/>
        </w:rPr>
      </w:pPr>
      <w:r w:rsidRPr="008B70F0">
        <w:rPr>
          <w:b/>
        </w:rPr>
        <w:t xml:space="preserve">в </w:t>
      </w:r>
      <w:r w:rsidR="00600469">
        <w:rPr>
          <w:rFonts w:eastAsia="Calibri"/>
          <w:b/>
          <w:lang w:eastAsia="en-US"/>
        </w:rPr>
        <w:t>____________</w:t>
      </w:r>
    </w:p>
    <w:p w14:paraId="4E6E2CAC" w14:textId="77777777" w:rsidR="00D47A8A" w:rsidRPr="000B3ABE" w:rsidRDefault="00D47A8A" w:rsidP="000B3ABE">
      <w:pPr>
        <w:spacing w:line="276" w:lineRule="auto"/>
        <w:ind w:right="-1"/>
        <w:jc w:val="center"/>
        <w:rPr>
          <w:b/>
        </w:rPr>
      </w:pPr>
    </w:p>
    <w:p w14:paraId="1E1BE926" w14:textId="77777777" w:rsidR="000B3ABE" w:rsidRPr="000B3ABE" w:rsidRDefault="000B3ABE" w:rsidP="000B3ABE">
      <w:pPr>
        <w:spacing w:line="276" w:lineRule="auto"/>
        <w:ind w:right="-1"/>
        <w:jc w:val="center"/>
        <w:rPr>
          <w:b/>
        </w:rPr>
      </w:pPr>
    </w:p>
    <w:p w14:paraId="751C5B8B" w14:textId="6BD52879" w:rsidR="00706FBE" w:rsidRPr="00706FBE" w:rsidRDefault="00706FBE">
      <w:pPr>
        <w:pStyle w:val="a7"/>
        <w:numPr>
          <w:ilvl w:val="6"/>
          <w:numId w:val="19"/>
        </w:numPr>
        <w:tabs>
          <w:tab w:val="left" w:pos="0"/>
        </w:tabs>
        <w:ind w:left="0" w:firstLine="0"/>
        <w:jc w:val="center"/>
        <w:rPr>
          <w:rFonts w:ascii="Times New Roman" w:hAnsi="Times New Roman"/>
          <w:b/>
          <w:sz w:val="24"/>
          <w:szCs w:val="24"/>
        </w:rPr>
      </w:pPr>
      <w:r w:rsidRPr="00706FBE">
        <w:rPr>
          <w:rFonts w:ascii="Times New Roman" w:hAnsi="Times New Roman"/>
          <w:b/>
          <w:sz w:val="24"/>
          <w:szCs w:val="24"/>
        </w:rPr>
        <w:t>Общие положения</w:t>
      </w:r>
    </w:p>
    <w:p w14:paraId="458A5199" w14:textId="4959DED3" w:rsidR="000B3ABE" w:rsidRPr="000B3ABE" w:rsidRDefault="000B3ABE">
      <w:pPr>
        <w:numPr>
          <w:ilvl w:val="1"/>
          <w:numId w:val="31"/>
        </w:numPr>
        <w:tabs>
          <w:tab w:val="left" w:pos="1276"/>
        </w:tabs>
        <w:suppressAutoHyphens/>
        <w:spacing w:line="276" w:lineRule="auto"/>
        <w:ind w:firstLine="709"/>
        <w:jc w:val="both"/>
      </w:pPr>
      <w:r w:rsidRPr="000B3ABE">
        <w:t xml:space="preserve">Настоящие правила неавтоматизированной обработки персональных данных в </w:t>
      </w:r>
      <w:r w:rsidR="00600469">
        <w:rPr>
          <w:rFonts w:eastAsia="Calibri"/>
          <w:lang w:eastAsia="en-US"/>
        </w:rPr>
        <w:t>____________</w:t>
      </w:r>
      <w:r w:rsidRPr="000B3ABE">
        <w:t xml:space="preserve"> разработаны в соответствии с Федеральным законом от 27.07.2006 № 152-ФЗ «О персональных данных» (далее – Федеральный закон),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и устанавливают единый порядок обработки персональных данных в </w:t>
      </w:r>
      <w:r w:rsidR="00600469">
        <w:rPr>
          <w:rFonts w:eastAsia="Calibri"/>
          <w:lang w:eastAsia="en-US"/>
        </w:rPr>
        <w:t>____________</w:t>
      </w:r>
      <w:r w:rsidR="00D47A8A">
        <w:t xml:space="preserve"> (далее - Организация)</w:t>
      </w:r>
      <w:r w:rsidRPr="000B3ABE">
        <w:t>.</w:t>
      </w:r>
    </w:p>
    <w:p w14:paraId="66693E03" w14:textId="77777777" w:rsidR="000B3ABE" w:rsidRPr="000B3ABE" w:rsidRDefault="000B3ABE">
      <w:pPr>
        <w:numPr>
          <w:ilvl w:val="1"/>
          <w:numId w:val="31"/>
        </w:numPr>
        <w:tabs>
          <w:tab w:val="left" w:pos="1276"/>
        </w:tabs>
        <w:suppressAutoHyphens/>
        <w:spacing w:line="276" w:lineRule="auto"/>
        <w:ind w:firstLine="709"/>
        <w:jc w:val="both"/>
      </w:pPr>
      <w:r w:rsidRPr="000B3ABE">
        <w:t>В настоящих Правилах используются следующие термины и понятия:</w:t>
      </w:r>
    </w:p>
    <w:p w14:paraId="6E7CD45A" w14:textId="77777777" w:rsidR="000B3ABE" w:rsidRPr="000B3ABE" w:rsidRDefault="000B3ABE">
      <w:pPr>
        <w:pStyle w:val="a7"/>
        <w:numPr>
          <w:ilvl w:val="2"/>
          <w:numId w:val="33"/>
        </w:numPr>
        <w:suppressAutoHyphens/>
        <w:spacing w:after="0"/>
        <w:ind w:left="0" w:firstLine="709"/>
        <w:jc w:val="both"/>
        <w:rPr>
          <w:rFonts w:ascii="Times New Roman" w:hAnsi="Times New Roman"/>
          <w:sz w:val="24"/>
          <w:szCs w:val="24"/>
        </w:rPr>
      </w:pPr>
      <w:r w:rsidRPr="000B3ABE">
        <w:rPr>
          <w:rFonts w:ascii="Times New Roman" w:hAnsi="Times New Roman"/>
          <w:sz w:val="24"/>
          <w:szCs w:val="24"/>
        </w:rPr>
        <w:t>персональные данные -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p>
    <w:p w14:paraId="45EB63AD" w14:textId="77777777" w:rsidR="000B3ABE" w:rsidRPr="000B3ABE" w:rsidRDefault="000B3ABE">
      <w:pPr>
        <w:pStyle w:val="a7"/>
        <w:numPr>
          <w:ilvl w:val="2"/>
          <w:numId w:val="33"/>
        </w:numPr>
        <w:suppressAutoHyphens/>
        <w:spacing w:after="0"/>
        <w:ind w:left="0" w:firstLine="709"/>
        <w:jc w:val="both"/>
        <w:rPr>
          <w:rFonts w:ascii="Times New Roman" w:hAnsi="Times New Roman"/>
          <w:sz w:val="24"/>
          <w:szCs w:val="24"/>
        </w:rPr>
      </w:pPr>
      <w:r w:rsidRPr="000B3ABE">
        <w:rPr>
          <w:rFonts w:ascii="Times New Roman" w:hAnsi="Times New Roman"/>
          <w:sz w:val="24"/>
          <w:szCs w:val="24"/>
        </w:rPr>
        <w:t>обработка персональных данных - действия (операции) с персональными данными, включая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
    <w:p w14:paraId="725BBBBC" w14:textId="77777777" w:rsidR="000B3ABE" w:rsidRPr="000B3ABE" w:rsidRDefault="000B3ABE">
      <w:pPr>
        <w:pStyle w:val="a7"/>
        <w:numPr>
          <w:ilvl w:val="2"/>
          <w:numId w:val="33"/>
        </w:numPr>
        <w:suppressAutoHyphens/>
        <w:spacing w:after="0"/>
        <w:ind w:left="0" w:firstLine="709"/>
        <w:jc w:val="both"/>
        <w:rPr>
          <w:rFonts w:ascii="Times New Roman" w:hAnsi="Times New Roman"/>
          <w:sz w:val="24"/>
          <w:szCs w:val="24"/>
        </w:rPr>
      </w:pPr>
      <w:r w:rsidRPr="000B3ABE">
        <w:rPr>
          <w:rFonts w:ascii="Times New Roman" w:hAnsi="Times New Roman"/>
          <w:sz w:val="24"/>
          <w:szCs w:val="24"/>
        </w:rPr>
        <w:t>обработка персональных данных без использования средств автоматизации (неавтоматизированная) - обработка персональных данных, содержащихся в информационной системе персональных данных либо извлеченных из такой системы, если такие действия с персональными данными, как использование, уточнение, распространение, уничтожение персональных данных в отношении каждого из субъектов персональных данных, осуществляются при непосредственном участии человека.</w:t>
      </w:r>
    </w:p>
    <w:p w14:paraId="443E1DF9" w14:textId="77777777" w:rsidR="000B3ABE" w:rsidRPr="000B3ABE" w:rsidRDefault="000B3ABE">
      <w:pPr>
        <w:numPr>
          <w:ilvl w:val="1"/>
          <w:numId w:val="31"/>
        </w:numPr>
        <w:tabs>
          <w:tab w:val="left" w:pos="1276"/>
        </w:tabs>
        <w:suppressAutoHyphens/>
        <w:spacing w:line="276" w:lineRule="auto"/>
        <w:ind w:firstLine="709"/>
        <w:jc w:val="both"/>
      </w:pPr>
      <w:r w:rsidRPr="000B3ABE">
        <w:t>Задачи, решаемые в процессе обработки персональных данных:</w:t>
      </w:r>
    </w:p>
    <w:p w14:paraId="1E10AAE8" w14:textId="77777777" w:rsidR="000B3ABE" w:rsidRPr="000B3ABE" w:rsidRDefault="000B3ABE">
      <w:pPr>
        <w:pStyle w:val="a7"/>
        <w:numPr>
          <w:ilvl w:val="2"/>
          <w:numId w:val="34"/>
        </w:numPr>
        <w:tabs>
          <w:tab w:val="left" w:pos="1276"/>
        </w:tabs>
        <w:suppressAutoHyphens/>
        <w:spacing w:after="0"/>
        <w:ind w:left="0" w:firstLine="709"/>
        <w:jc w:val="both"/>
        <w:rPr>
          <w:rFonts w:ascii="Times New Roman" w:hAnsi="Times New Roman"/>
          <w:sz w:val="24"/>
          <w:szCs w:val="24"/>
        </w:rPr>
      </w:pPr>
      <w:r w:rsidRPr="000B3ABE">
        <w:rPr>
          <w:rFonts w:ascii="Times New Roman" w:hAnsi="Times New Roman"/>
          <w:sz w:val="24"/>
          <w:szCs w:val="24"/>
        </w:rPr>
        <w:t>документационное обеспечение обработки персональных данных;</w:t>
      </w:r>
    </w:p>
    <w:p w14:paraId="00794AC5" w14:textId="77777777" w:rsidR="000B3ABE" w:rsidRPr="000B3ABE" w:rsidRDefault="000B3ABE">
      <w:pPr>
        <w:pStyle w:val="a7"/>
        <w:numPr>
          <w:ilvl w:val="2"/>
          <w:numId w:val="34"/>
        </w:numPr>
        <w:tabs>
          <w:tab w:val="left" w:pos="1276"/>
        </w:tabs>
        <w:suppressAutoHyphens/>
        <w:spacing w:after="0"/>
        <w:ind w:left="0" w:firstLine="709"/>
        <w:jc w:val="both"/>
        <w:rPr>
          <w:rFonts w:ascii="Times New Roman" w:hAnsi="Times New Roman"/>
          <w:sz w:val="24"/>
          <w:szCs w:val="24"/>
        </w:rPr>
      </w:pPr>
      <w:r w:rsidRPr="000B3ABE">
        <w:rPr>
          <w:rFonts w:ascii="Times New Roman" w:hAnsi="Times New Roman"/>
          <w:sz w:val="24"/>
          <w:szCs w:val="24"/>
        </w:rPr>
        <w:t>- защита документированной информации, содержащей персональные данные.</w:t>
      </w:r>
    </w:p>
    <w:p w14:paraId="48361BCB" w14:textId="77777777" w:rsidR="000B3ABE" w:rsidRPr="000B3ABE" w:rsidRDefault="000B3ABE" w:rsidP="000B3ABE">
      <w:pPr>
        <w:spacing w:line="276" w:lineRule="auto"/>
        <w:ind w:firstLine="709"/>
        <w:jc w:val="both"/>
      </w:pPr>
    </w:p>
    <w:p w14:paraId="5ED50560" w14:textId="4D1FCB75" w:rsidR="000B3ABE" w:rsidRDefault="000B3ABE">
      <w:pPr>
        <w:pStyle w:val="ConsPlusNormal"/>
        <w:widowControl/>
        <w:numPr>
          <w:ilvl w:val="0"/>
          <w:numId w:val="30"/>
        </w:numPr>
        <w:tabs>
          <w:tab w:val="clear" w:pos="1429"/>
          <w:tab w:val="num" w:pos="142"/>
        </w:tabs>
        <w:suppressAutoHyphens/>
        <w:autoSpaceDE/>
        <w:autoSpaceDN/>
        <w:adjustRightInd/>
        <w:spacing w:line="276" w:lineRule="auto"/>
        <w:ind w:left="142" w:firstLine="0"/>
        <w:jc w:val="center"/>
        <w:rPr>
          <w:rFonts w:ascii="Times New Roman" w:hAnsi="Times New Roman" w:cs="Times New Roman"/>
          <w:b/>
          <w:sz w:val="24"/>
          <w:szCs w:val="24"/>
        </w:rPr>
      </w:pPr>
      <w:r w:rsidRPr="000B3ABE">
        <w:rPr>
          <w:rFonts w:ascii="Times New Roman" w:hAnsi="Times New Roman" w:cs="Times New Roman"/>
          <w:b/>
          <w:sz w:val="24"/>
          <w:szCs w:val="24"/>
        </w:rPr>
        <w:t>Основные условия проведения обработки персональных данных</w:t>
      </w:r>
    </w:p>
    <w:p w14:paraId="57CD1833" w14:textId="77777777" w:rsidR="00706FBE" w:rsidRPr="000B3ABE" w:rsidRDefault="00706FBE" w:rsidP="00706FBE">
      <w:pPr>
        <w:pStyle w:val="ConsPlusNormal"/>
        <w:widowControl/>
        <w:suppressAutoHyphens/>
        <w:autoSpaceDE/>
        <w:autoSpaceDN/>
        <w:adjustRightInd/>
        <w:spacing w:line="276" w:lineRule="auto"/>
        <w:ind w:left="142"/>
        <w:rPr>
          <w:rFonts w:ascii="Times New Roman" w:hAnsi="Times New Roman" w:cs="Times New Roman"/>
          <w:b/>
          <w:sz w:val="24"/>
          <w:szCs w:val="24"/>
        </w:rPr>
      </w:pPr>
    </w:p>
    <w:p w14:paraId="2D3C15E2" w14:textId="77777777" w:rsidR="000B3ABE" w:rsidRPr="000B3ABE" w:rsidRDefault="000B3ABE">
      <w:pPr>
        <w:numPr>
          <w:ilvl w:val="0"/>
          <w:numId w:val="29"/>
        </w:numPr>
        <w:tabs>
          <w:tab w:val="clear" w:pos="284"/>
        </w:tabs>
        <w:suppressAutoHyphens/>
        <w:spacing w:line="276" w:lineRule="auto"/>
        <w:ind w:left="0"/>
        <w:jc w:val="both"/>
      </w:pPr>
      <w:r w:rsidRPr="000B3ABE">
        <w:t xml:space="preserve"> Обработка персональных данных осуществляется:</w:t>
      </w:r>
    </w:p>
    <w:p w14:paraId="7520490E" w14:textId="77777777" w:rsidR="000B3ABE" w:rsidRPr="000B3ABE" w:rsidRDefault="000B3ABE">
      <w:pPr>
        <w:numPr>
          <w:ilvl w:val="2"/>
          <w:numId w:val="35"/>
        </w:numPr>
        <w:spacing w:line="276" w:lineRule="auto"/>
        <w:ind w:left="0" w:firstLine="709"/>
        <w:jc w:val="both"/>
      </w:pPr>
      <w:r w:rsidRPr="000B3ABE">
        <w:t>после получения согласия субъекта персональных данных, за исключением случаев, предусмотренных частью 2 статьи 6 Федерального закона;</w:t>
      </w:r>
    </w:p>
    <w:p w14:paraId="729F82A3" w14:textId="77777777" w:rsidR="000B3ABE" w:rsidRPr="000B3ABE" w:rsidRDefault="000B3ABE">
      <w:pPr>
        <w:numPr>
          <w:ilvl w:val="2"/>
          <w:numId w:val="35"/>
        </w:numPr>
        <w:spacing w:line="276" w:lineRule="auto"/>
        <w:ind w:left="0" w:firstLine="709"/>
        <w:jc w:val="both"/>
      </w:pPr>
      <w:r w:rsidRPr="000B3ABE">
        <w:t>после направления уведомления об обработке персональных данных в Управление Федеральной службы по надзору в сфере связи, информационных технологий и массовых коммуникаций, за исключением случаев, предусмотренных частью 2 статьи 22 Федерального закона;</w:t>
      </w:r>
    </w:p>
    <w:p w14:paraId="6C639E6C" w14:textId="77777777" w:rsidR="000B3ABE" w:rsidRPr="000B3ABE" w:rsidRDefault="000B3ABE">
      <w:pPr>
        <w:numPr>
          <w:ilvl w:val="2"/>
          <w:numId w:val="35"/>
        </w:numPr>
        <w:spacing w:line="276" w:lineRule="auto"/>
        <w:ind w:left="0" w:firstLine="709"/>
        <w:jc w:val="both"/>
      </w:pPr>
      <w:r w:rsidRPr="000B3ABE">
        <w:lastRenderedPageBreak/>
        <w:t>после принятия необходимых мер по защите персональных данных.</w:t>
      </w:r>
    </w:p>
    <w:p w14:paraId="44C19523" w14:textId="5AA29ACC" w:rsidR="000B3ABE" w:rsidRPr="000B3ABE" w:rsidRDefault="000B3ABE">
      <w:pPr>
        <w:numPr>
          <w:ilvl w:val="0"/>
          <w:numId w:val="29"/>
        </w:numPr>
        <w:tabs>
          <w:tab w:val="clear" w:pos="284"/>
        </w:tabs>
        <w:suppressAutoHyphens/>
        <w:spacing w:line="276" w:lineRule="auto"/>
        <w:ind w:left="0"/>
        <w:jc w:val="both"/>
      </w:pPr>
      <w:r w:rsidRPr="000B3ABE">
        <w:t xml:space="preserve"> В </w:t>
      </w:r>
      <w:r w:rsidR="00D031E6">
        <w:t>Организации</w:t>
      </w:r>
      <w:r w:rsidRPr="000B3ABE">
        <w:t xml:space="preserve"> назначается ответственный за организацию обработки персональных данных и определяется перечень лиц, допущенных к обработке персональных данных.</w:t>
      </w:r>
    </w:p>
    <w:p w14:paraId="40E91F10" w14:textId="77777777" w:rsidR="00845D7E" w:rsidRPr="0095129F" w:rsidRDefault="00845D7E">
      <w:pPr>
        <w:numPr>
          <w:ilvl w:val="0"/>
          <w:numId w:val="29"/>
        </w:numPr>
        <w:tabs>
          <w:tab w:val="clear" w:pos="284"/>
        </w:tabs>
        <w:suppressAutoHyphens/>
        <w:spacing w:line="276" w:lineRule="auto"/>
        <w:ind w:left="0"/>
        <w:jc w:val="both"/>
        <w:rPr>
          <w:highlight w:val="yellow"/>
        </w:rPr>
      </w:pPr>
      <w:r w:rsidRPr="0095129F">
        <w:rPr>
          <w:highlight w:val="yellow"/>
        </w:rPr>
        <w:t xml:space="preserve">Лица, допущенные к обработке персональных данных без использования средств автоматизации, в обязательном порядке под подпись знакомятся с настоящими Правилами; о чем оформляется лист их информирования о факте обработки ими </w:t>
      </w:r>
      <w:proofErr w:type="spellStart"/>
      <w:r w:rsidRPr="0095129F">
        <w:rPr>
          <w:highlight w:val="yellow"/>
        </w:rPr>
        <w:t>ПДн</w:t>
      </w:r>
      <w:proofErr w:type="spellEnd"/>
      <w:r w:rsidRPr="0095129F">
        <w:rPr>
          <w:highlight w:val="yellow"/>
        </w:rPr>
        <w:t xml:space="preserve"> без использования средств автоматизации</w:t>
      </w:r>
      <w:r>
        <w:rPr>
          <w:highlight w:val="yellow"/>
        </w:rPr>
        <w:t>, по форме приведенной в приложении к настоящим Правилам</w:t>
      </w:r>
      <w:r w:rsidRPr="0095129F">
        <w:rPr>
          <w:highlight w:val="yellow"/>
        </w:rPr>
        <w:t xml:space="preserve">. </w:t>
      </w:r>
    </w:p>
    <w:p w14:paraId="329FCA1F" w14:textId="77777777" w:rsidR="000B3ABE" w:rsidRPr="000B3ABE" w:rsidRDefault="000B3ABE">
      <w:pPr>
        <w:numPr>
          <w:ilvl w:val="0"/>
          <w:numId w:val="29"/>
        </w:numPr>
        <w:tabs>
          <w:tab w:val="clear" w:pos="284"/>
        </w:tabs>
        <w:suppressAutoHyphens/>
        <w:spacing w:line="276" w:lineRule="auto"/>
        <w:ind w:left="0"/>
        <w:jc w:val="both"/>
      </w:pPr>
      <w:r w:rsidRPr="000B3ABE">
        <w:t xml:space="preserve"> Запрещается обрабатывать персональные данные в присутствии лиц, не допущенных к их обработке.</w:t>
      </w:r>
    </w:p>
    <w:p w14:paraId="3719CFDE" w14:textId="77777777" w:rsidR="000B3ABE" w:rsidRPr="000B3ABE" w:rsidRDefault="000B3ABE" w:rsidP="000B3ABE">
      <w:pPr>
        <w:spacing w:line="276" w:lineRule="auto"/>
        <w:jc w:val="center"/>
        <w:rPr>
          <w:b/>
          <w:i/>
        </w:rPr>
      </w:pPr>
    </w:p>
    <w:p w14:paraId="744851DC" w14:textId="77777777" w:rsidR="000B3ABE" w:rsidRPr="000B3ABE" w:rsidRDefault="000B3ABE">
      <w:pPr>
        <w:pStyle w:val="ConsPlusNormal"/>
        <w:widowControl/>
        <w:numPr>
          <w:ilvl w:val="0"/>
          <w:numId w:val="30"/>
        </w:numPr>
        <w:tabs>
          <w:tab w:val="clear" w:pos="1429"/>
          <w:tab w:val="num" w:pos="142"/>
        </w:tabs>
        <w:suppressAutoHyphens/>
        <w:autoSpaceDE/>
        <w:autoSpaceDN/>
        <w:adjustRightInd/>
        <w:spacing w:line="276" w:lineRule="auto"/>
        <w:ind w:left="142" w:firstLine="0"/>
        <w:jc w:val="center"/>
        <w:rPr>
          <w:rFonts w:ascii="Times New Roman" w:hAnsi="Times New Roman" w:cs="Times New Roman"/>
          <w:b/>
          <w:sz w:val="24"/>
          <w:szCs w:val="24"/>
        </w:rPr>
      </w:pPr>
      <w:r w:rsidRPr="000B3ABE">
        <w:rPr>
          <w:rFonts w:ascii="Times New Roman" w:hAnsi="Times New Roman" w:cs="Times New Roman"/>
          <w:b/>
          <w:sz w:val="24"/>
          <w:szCs w:val="24"/>
        </w:rPr>
        <w:t>Порядок обработки персональных данных без использования средств автоматизации</w:t>
      </w:r>
    </w:p>
    <w:p w14:paraId="15795970" w14:textId="77777777" w:rsidR="000B3ABE" w:rsidRPr="000B3ABE" w:rsidRDefault="000B3ABE" w:rsidP="000B3ABE">
      <w:pPr>
        <w:spacing w:line="276" w:lineRule="auto"/>
        <w:ind w:firstLine="709"/>
        <w:jc w:val="both"/>
      </w:pPr>
    </w:p>
    <w:p w14:paraId="6B68E28B" w14:textId="77777777" w:rsidR="000B3ABE" w:rsidRPr="000B3ABE" w:rsidRDefault="000B3ABE" w:rsidP="000B3ABE">
      <w:pPr>
        <w:spacing w:line="276" w:lineRule="auto"/>
        <w:ind w:firstLine="709"/>
        <w:jc w:val="both"/>
      </w:pPr>
      <w:r w:rsidRPr="000B3ABE">
        <w:t>3.1. На бумажных носителях:</w:t>
      </w:r>
    </w:p>
    <w:p w14:paraId="31C7EBED" w14:textId="77777777" w:rsidR="000B3ABE" w:rsidRPr="000B3ABE" w:rsidRDefault="000B3ABE" w:rsidP="000B3ABE">
      <w:pPr>
        <w:spacing w:line="276" w:lineRule="auto"/>
        <w:ind w:firstLine="709"/>
        <w:jc w:val="both"/>
      </w:pPr>
      <w:r w:rsidRPr="000B3ABE">
        <w:t>3.1.1. Обработка персональных данных без использования средств автоматизации (далее – неавтоматизированная обработка персональных данных) может осуществляться в виде документов на бумажных и магнитных носителях.</w:t>
      </w:r>
    </w:p>
    <w:p w14:paraId="5DB2BFA2" w14:textId="77777777" w:rsidR="000B3ABE" w:rsidRPr="000B3ABE" w:rsidRDefault="000B3ABE" w:rsidP="000B3ABE">
      <w:pPr>
        <w:tabs>
          <w:tab w:val="left" w:pos="-3828"/>
        </w:tabs>
        <w:suppressAutoHyphens/>
        <w:spacing w:line="276" w:lineRule="auto"/>
        <w:jc w:val="both"/>
      </w:pPr>
      <w:r w:rsidRPr="000B3ABE">
        <w:tab/>
        <w:t>3.1.2. При неавтоматизированной обработке различных категорий персональных данных должен использоваться отдельный материальный носитель для каждой категории персональных данных.</w:t>
      </w:r>
    </w:p>
    <w:p w14:paraId="2D6E9034" w14:textId="77777777" w:rsidR="000B3ABE" w:rsidRPr="000B3ABE" w:rsidRDefault="000B3ABE" w:rsidP="000B3ABE">
      <w:pPr>
        <w:tabs>
          <w:tab w:val="left" w:pos="-3828"/>
        </w:tabs>
        <w:suppressAutoHyphens/>
        <w:spacing w:line="276" w:lineRule="auto"/>
        <w:jc w:val="both"/>
      </w:pPr>
      <w:r w:rsidRPr="000B3ABE">
        <w:tab/>
        <w:t>3.1.3. При неавтоматизированной обработке персональных данных на бумажных носителях:</w:t>
      </w:r>
    </w:p>
    <w:p w14:paraId="059EF961"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 не допускается фиксация на одном бумажном носителе персональных данных, цели обработки которых заведомо не совместимы;</w:t>
      </w:r>
    </w:p>
    <w:p w14:paraId="3ED1B396"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 персональные данные должны обособляться от иной информации, в частности путем фиксации их на отдельных бумажных носителях, в специальных разделах или на полях форм (бланков);</w:t>
      </w:r>
    </w:p>
    <w:p w14:paraId="0DE367EC"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 документы, содержащие персональные данные, формируются в дела в зависимости от цели обработки персональных данных.</w:t>
      </w:r>
    </w:p>
    <w:p w14:paraId="681687D2" w14:textId="77777777" w:rsidR="000B3ABE" w:rsidRPr="000B3ABE" w:rsidRDefault="000B3ABE" w:rsidP="000B3ABE">
      <w:pPr>
        <w:tabs>
          <w:tab w:val="left" w:pos="-3828"/>
        </w:tabs>
        <w:suppressAutoHyphens/>
        <w:spacing w:line="276" w:lineRule="auto"/>
        <w:jc w:val="both"/>
      </w:pPr>
      <w:r w:rsidRPr="000B3ABE">
        <w:tab/>
        <w:t>3.1.4. При использовании типовых форм документов, характер информации в которых предполагает или допускает включение в них персональных данных (далее - типовые формы), должны соблюдаться следующие условия:</w:t>
      </w:r>
    </w:p>
    <w:p w14:paraId="4365813E"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 типовая форма или связанные с ней документы (инструкция по ее заполнению, карточки, реестры и журналы) должны содержать сведения о цели неавтоматизированной обработки персональных данных, имя (наименование) и адрес оператора, фамилию, имя, отчество и адрес субъекта персональных данных, источник получения персональных данных, сроки обработки персональных данных, перечень действий с персональными данными, которые будут совершаться в процессе их обработки, общее описание используемых оператором способов обработки персональных данных;</w:t>
      </w:r>
    </w:p>
    <w:p w14:paraId="281C0E54"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 типовая форма должна предусматривать поле, в котором субъект персональных данных может поставить отметку о своем согласии на неавтоматизированную обработку персональных данных, - при необходимости получения письменного согласия на обработку персональных данных;</w:t>
      </w:r>
    </w:p>
    <w:p w14:paraId="575E6815"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lastRenderedPageBreak/>
        <w:t>- типовая форма должна быть составлена таким образом, чтобы каждый из субъектов персональных данных, содержащихся в документе, имел возможность ознакомиться со своими персональными данными, содержащимися в документе, не нарушая прав и законных интересов иных субъектов персональных данных;</w:t>
      </w:r>
    </w:p>
    <w:p w14:paraId="5BCBD6FA"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 типовая форма должна исключать объединение полей, предназначенных для внесения персональных данных, цели обработки которых заведомо не совместимы.</w:t>
      </w:r>
    </w:p>
    <w:p w14:paraId="36031D7F"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3.2. В электронном виде без использования средств автоматизации:</w:t>
      </w:r>
    </w:p>
    <w:p w14:paraId="308F6176" w14:textId="77777777" w:rsidR="000B3ABE" w:rsidRPr="000B3ABE" w:rsidRDefault="000B3ABE" w:rsidP="000B3ABE">
      <w:pPr>
        <w:tabs>
          <w:tab w:val="left" w:pos="-4111"/>
        </w:tabs>
        <w:suppressAutoHyphens/>
        <w:spacing w:line="276" w:lineRule="auto"/>
        <w:jc w:val="both"/>
      </w:pPr>
      <w:r w:rsidRPr="000B3ABE">
        <w:tab/>
        <w:t>3.2.1. Неавтоматизированная обработка персональных данных в электронном виде осуществляется на электронных носителях информации.</w:t>
      </w:r>
    </w:p>
    <w:p w14:paraId="079ABAEC" w14:textId="77777777" w:rsidR="000B3ABE" w:rsidRPr="000B3ABE" w:rsidRDefault="000B3ABE" w:rsidP="000B3ABE">
      <w:pPr>
        <w:tabs>
          <w:tab w:val="left" w:pos="-4395"/>
          <w:tab w:val="left" w:pos="-4111"/>
        </w:tabs>
        <w:suppressAutoHyphens/>
        <w:spacing w:line="276" w:lineRule="auto"/>
        <w:jc w:val="both"/>
      </w:pPr>
      <w:r w:rsidRPr="000B3ABE">
        <w:tab/>
        <w:t>3.2.2. Электронные носители информации, содержащие персональные данные, учитываются в журнале учета электронных носителей персональных данных.</w:t>
      </w:r>
    </w:p>
    <w:p w14:paraId="5601950C" w14:textId="77777777" w:rsidR="000B3ABE" w:rsidRPr="000B3ABE" w:rsidRDefault="000B3ABE" w:rsidP="000B3ABE">
      <w:pPr>
        <w:suppressAutoHyphens/>
        <w:spacing w:line="276" w:lineRule="auto"/>
        <w:ind w:firstLine="708"/>
        <w:jc w:val="both"/>
      </w:pPr>
      <w:r w:rsidRPr="000B3ABE">
        <w:t>3.2.3. При несовместимости целей неавтоматизированной обработки персональных данных, зафиксированных на одном электронном носителе, если электронный носитель не позволяет осуществлять обработку персональных данных отдельно от других зафиксированных на том же носителе персональных данных, должны быть приняты меры по обеспечению раздельной обработки персональных данных, в частности:</w:t>
      </w:r>
    </w:p>
    <w:p w14:paraId="15BFD8BC"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 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14:paraId="7BEA62EF"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 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14:paraId="69E26554"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p>
    <w:p w14:paraId="2D56471F" w14:textId="77777777" w:rsidR="000B3ABE" w:rsidRPr="000B3ABE" w:rsidRDefault="000B3ABE">
      <w:pPr>
        <w:pStyle w:val="ConsPlusNormal"/>
        <w:widowControl/>
        <w:numPr>
          <w:ilvl w:val="0"/>
          <w:numId w:val="32"/>
        </w:numPr>
        <w:suppressAutoHyphens/>
        <w:autoSpaceDE/>
        <w:autoSpaceDN/>
        <w:adjustRightInd/>
        <w:spacing w:line="276" w:lineRule="auto"/>
        <w:jc w:val="center"/>
        <w:rPr>
          <w:rFonts w:ascii="Times New Roman" w:hAnsi="Times New Roman" w:cs="Times New Roman"/>
          <w:b/>
          <w:sz w:val="24"/>
          <w:szCs w:val="24"/>
        </w:rPr>
      </w:pPr>
      <w:r w:rsidRPr="000B3ABE">
        <w:rPr>
          <w:rFonts w:ascii="Times New Roman" w:hAnsi="Times New Roman" w:cs="Times New Roman"/>
          <w:b/>
          <w:sz w:val="24"/>
          <w:szCs w:val="24"/>
        </w:rPr>
        <w:t>Подготовка и учет документов, содержащих персональные данные</w:t>
      </w:r>
    </w:p>
    <w:p w14:paraId="61F3308C" w14:textId="77777777" w:rsidR="000B3ABE" w:rsidRPr="000B3ABE" w:rsidRDefault="000B3ABE" w:rsidP="000B3ABE">
      <w:pPr>
        <w:pStyle w:val="ConsPlusNormal"/>
        <w:widowControl/>
        <w:spacing w:line="276" w:lineRule="auto"/>
        <w:jc w:val="center"/>
        <w:rPr>
          <w:rFonts w:ascii="Times New Roman" w:hAnsi="Times New Roman" w:cs="Times New Roman"/>
          <w:sz w:val="24"/>
          <w:szCs w:val="24"/>
        </w:rPr>
      </w:pPr>
    </w:p>
    <w:p w14:paraId="499A6538" w14:textId="77777777" w:rsidR="000B3ABE" w:rsidRPr="000B3ABE" w:rsidRDefault="000B3ABE">
      <w:pPr>
        <w:pStyle w:val="ConsPlusNormal"/>
        <w:widowControl/>
        <w:numPr>
          <w:ilvl w:val="1"/>
          <w:numId w:val="32"/>
        </w:numPr>
        <w:tabs>
          <w:tab w:val="left" w:pos="-3828"/>
          <w:tab w:val="left" w:pos="-3261"/>
        </w:tabs>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 xml:space="preserve">Бланки типовых форм документов (справки, карточки, талоны, ведомости и т.п.) могут изготавливаться при помощи средств вычислительной техники или на компьютере. </w:t>
      </w:r>
    </w:p>
    <w:p w14:paraId="4329E092" w14:textId="77777777" w:rsidR="000B3ABE" w:rsidRPr="000B3ABE" w:rsidRDefault="000B3ABE">
      <w:pPr>
        <w:pStyle w:val="ConsPlusNormal"/>
        <w:widowControl/>
        <w:numPr>
          <w:ilvl w:val="1"/>
          <w:numId w:val="32"/>
        </w:numPr>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Персональные данные (переменная часть) в типовые формы документов вносятся при помощи средств вычислительной техники, рукописным способом.</w:t>
      </w:r>
    </w:p>
    <w:p w14:paraId="389928F7" w14:textId="77777777" w:rsidR="000B3ABE" w:rsidRPr="000B3ABE" w:rsidRDefault="000B3ABE">
      <w:pPr>
        <w:pStyle w:val="ConsPlusNormal"/>
        <w:widowControl/>
        <w:numPr>
          <w:ilvl w:val="1"/>
          <w:numId w:val="32"/>
        </w:numPr>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После внесения переменной части в типовые формы, последние становятся документами и подлежат немедленному учету в журнале изданных документов с присвоением им учетного номера.</w:t>
      </w:r>
    </w:p>
    <w:p w14:paraId="66C56318" w14:textId="77777777" w:rsidR="000B3ABE" w:rsidRPr="000B3ABE" w:rsidRDefault="000B3ABE">
      <w:pPr>
        <w:pStyle w:val="ConsPlusNormal"/>
        <w:widowControl/>
        <w:numPr>
          <w:ilvl w:val="1"/>
          <w:numId w:val="32"/>
        </w:numPr>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Для каждого вида документов заводятся свои журналы учета.</w:t>
      </w:r>
    </w:p>
    <w:p w14:paraId="3D7787FB" w14:textId="77777777" w:rsidR="000B3ABE" w:rsidRPr="000B3ABE" w:rsidRDefault="000B3ABE" w:rsidP="000B3ABE">
      <w:pPr>
        <w:pStyle w:val="ConsPlusNormal"/>
        <w:widowControl/>
        <w:spacing w:line="276" w:lineRule="auto"/>
        <w:jc w:val="both"/>
        <w:rPr>
          <w:rFonts w:ascii="Times New Roman" w:hAnsi="Times New Roman" w:cs="Times New Roman"/>
          <w:sz w:val="24"/>
          <w:szCs w:val="24"/>
        </w:rPr>
      </w:pPr>
    </w:p>
    <w:p w14:paraId="2DA8701E" w14:textId="77777777" w:rsidR="000B3ABE" w:rsidRPr="000B3ABE" w:rsidRDefault="000B3ABE">
      <w:pPr>
        <w:pStyle w:val="ConsPlusNormal"/>
        <w:widowControl/>
        <w:numPr>
          <w:ilvl w:val="0"/>
          <w:numId w:val="32"/>
        </w:numPr>
        <w:suppressAutoHyphens/>
        <w:autoSpaceDE/>
        <w:autoSpaceDN/>
        <w:adjustRightInd/>
        <w:spacing w:line="276" w:lineRule="auto"/>
        <w:jc w:val="center"/>
        <w:rPr>
          <w:rFonts w:ascii="Times New Roman" w:hAnsi="Times New Roman" w:cs="Times New Roman"/>
          <w:b/>
          <w:sz w:val="24"/>
          <w:szCs w:val="24"/>
        </w:rPr>
      </w:pPr>
      <w:r w:rsidRPr="000B3ABE">
        <w:rPr>
          <w:rFonts w:ascii="Times New Roman" w:hAnsi="Times New Roman" w:cs="Times New Roman"/>
          <w:b/>
          <w:sz w:val="24"/>
          <w:szCs w:val="24"/>
        </w:rPr>
        <w:t>Получение (отправление) документов и их учет</w:t>
      </w:r>
    </w:p>
    <w:p w14:paraId="31E1F0C3" w14:textId="77777777" w:rsidR="000B3ABE" w:rsidRPr="000B3ABE" w:rsidRDefault="000B3ABE" w:rsidP="000B3ABE">
      <w:pPr>
        <w:pStyle w:val="ConsPlusNormal"/>
        <w:widowControl/>
        <w:spacing w:line="276" w:lineRule="auto"/>
        <w:rPr>
          <w:rFonts w:ascii="Times New Roman" w:hAnsi="Times New Roman" w:cs="Times New Roman"/>
          <w:sz w:val="24"/>
          <w:szCs w:val="24"/>
        </w:rPr>
      </w:pPr>
    </w:p>
    <w:p w14:paraId="43DE35B7"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5.1. Все документы, поступающие из других организаций и учреждений, подлежат регистрации по журналу учета поступивших документов. На самом документе в правом нижнем углу первого листа документа проставляется отметка о поступлении, которая содержит входящий номер, присвоенный документу, дату поступления.</w:t>
      </w:r>
    </w:p>
    <w:p w14:paraId="3EBF9542" w14:textId="773479CD"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lastRenderedPageBreak/>
        <w:t>5.2. Поступившие документы должны обрабатываться и передавать</w:t>
      </w:r>
      <w:r w:rsidR="00706FBE">
        <w:rPr>
          <w:rFonts w:ascii="Times New Roman" w:hAnsi="Times New Roman" w:cs="Times New Roman"/>
          <w:sz w:val="24"/>
          <w:szCs w:val="24"/>
        </w:rPr>
        <w:t>ся на рассмотрение руководству О</w:t>
      </w:r>
      <w:r w:rsidRPr="000B3ABE">
        <w:rPr>
          <w:rFonts w:ascii="Times New Roman" w:hAnsi="Times New Roman" w:cs="Times New Roman"/>
          <w:sz w:val="24"/>
          <w:szCs w:val="24"/>
        </w:rPr>
        <w:t>рганизации в день их получения и оперативно доводиться до исполнителей.</w:t>
      </w:r>
    </w:p>
    <w:p w14:paraId="56CDCE68"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5.3. Пересылка документов может осуществляться через органы специальной связи или через почтовое отделение связи.</w:t>
      </w:r>
    </w:p>
    <w:p w14:paraId="307445EC" w14:textId="77777777" w:rsidR="000B3ABE" w:rsidRPr="000B3ABE" w:rsidRDefault="000B3ABE" w:rsidP="000B3ABE">
      <w:pPr>
        <w:pStyle w:val="ConsPlusNormal"/>
        <w:widowControl/>
        <w:spacing w:line="276" w:lineRule="auto"/>
        <w:ind w:firstLine="709"/>
        <w:jc w:val="both"/>
        <w:rPr>
          <w:rFonts w:ascii="Times New Roman" w:hAnsi="Times New Roman" w:cs="Times New Roman"/>
          <w:sz w:val="24"/>
          <w:szCs w:val="24"/>
        </w:rPr>
      </w:pPr>
      <w:r w:rsidRPr="000B3ABE">
        <w:rPr>
          <w:rFonts w:ascii="Times New Roman" w:hAnsi="Times New Roman" w:cs="Times New Roman"/>
          <w:sz w:val="24"/>
          <w:szCs w:val="24"/>
        </w:rPr>
        <w:t xml:space="preserve">5.4. Об отправленных документах производятся соответствующие отметки в учетных формах. </w:t>
      </w:r>
    </w:p>
    <w:p w14:paraId="77AB35EA" w14:textId="77777777" w:rsidR="000B3ABE" w:rsidRPr="000B3ABE" w:rsidRDefault="000B3ABE" w:rsidP="000B3ABE">
      <w:pPr>
        <w:pStyle w:val="ConsPlusNormal"/>
        <w:widowControl/>
        <w:spacing w:line="276" w:lineRule="auto"/>
        <w:rPr>
          <w:rFonts w:ascii="Times New Roman" w:hAnsi="Times New Roman" w:cs="Times New Roman"/>
          <w:sz w:val="24"/>
          <w:szCs w:val="24"/>
        </w:rPr>
      </w:pPr>
    </w:p>
    <w:p w14:paraId="7E404146" w14:textId="77777777" w:rsidR="000B3ABE" w:rsidRPr="000B3ABE" w:rsidRDefault="000B3ABE">
      <w:pPr>
        <w:pStyle w:val="ConsPlusNormal"/>
        <w:widowControl/>
        <w:numPr>
          <w:ilvl w:val="0"/>
          <w:numId w:val="32"/>
        </w:numPr>
        <w:tabs>
          <w:tab w:val="clear" w:pos="630"/>
          <w:tab w:val="num" w:pos="426"/>
        </w:tabs>
        <w:suppressAutoHyphens/>
        <w:autoSpaceDE/>
        <w:autoSpaceDN/>
        <w:adjustRightInd/>
        <w:spacing w:line="276" w:lineRule="auto"/>
        <w:ind w:left="0" w:firstLine="0"/>
        <w:jc w:val="center"/>
        <w:rPr>
          <w:rFonts w:ascii="Times New Roman" w:hAnsi="Times New Roman" w:cs="Times New Roman"/>
          <w:b/>
          <w:sz w:val="24"/>
          <w:szCs w:val="24"/>
        </w:rPr>
      </w:pPr>
      <w:r w:rsidRPr="000B3ABE">
        <w:rPr>
          <w:rFonts w:ascii="Times New Roman" w:hAnsi="Times New Roman" w:cs="Times New Roman"/>
          <w:b/>
          <w:sz w:val="24"/>
          <w:szCs w:val="24"/>
        </w:rPr>
        <w:t>Копирование документов</w:t>
      </w:r>
    </w:p>
    <w:p w14:paraId="02151099" w14:textId="77777777" w:rsidR="000B3ABE" w:rsidRPr="000B3ABE" w:rsidRDefault="000B3ABE" w:rsidP="000B3ABE">
      <w:pPr>
        <w:pStyle w:val="ConsPlusNormal"/>
        <w:widowControl/>
        <w:spacing w:line="276" w:lineRule="auto"/>
        <w:rPr>
          <w:rFonts w:ascii="Times New Roman" w:hAnsi="Times New Roman" w:cs="Times New Roman"/>
          <w:sz w:val="24"/>
          <w:szCs w:val="24"/>
        </w:rPr>
      </w:pPr>
    </w:p>
    <w:p w14:paraId="7D2A5BED" w14:textId="77777777" w:rsidR="000B3ABE" w:rsidRPr="000B3ABE" w:rsidRDefault="000B3ABE">
      <w:pPr>
        <w:pStyle w:val="ConsPlusNormal"/>
        <w:widowControl/>
        <w:numPr>
          <w:ilvl w:val="1"/>
          <w:numId w:val="32"/>
        </w:numPr>
        <w:tabs>
          <w:tab w:val="left" w:pos="-3969"/>
        </w:tabs>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При действительной служебной необходимости в дополнительных экземплярах документов производится их копирование.</w:t>
      </w:r>
    </w:p>
    <w:p w14:paraId="5D158298" w14:textId="77777777" w:rsidR="000B3ABE" w:rsidRPr="000B3ABE" w:rsidRDefault="000B3ABE">
      <w:pPr>
        <w:pStyle w:val="ConsPlusNormal"/>
        <w:widowControl/>
        <w:numPr>
          <w:ilvl w:val="1"/>
          <w:numId w:val="32"/>
        </w:numPr>
        <w:tabs>
          <w:tab w:val="left" w:pos="-3969"/>
        </w:tabs>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На некоторых документах может стоять отметка о том, что снятие копий с этого документа не разрешается. Такие документы копированию не подлежат.</w:t>
      </w:r>
    </w:p>
    <w:p w14:paraId="1D3FD691" w14:textId="77777777" w:rsidR="000B3ABE" w:rsidRPr="000B3ABE" w:rsidRDefault="000B3ABE">
      <w:pPr>
        <w:pStyle w:val="ConsPlusNormal"/>
        <w:widowControl/>
        <w:numPr>
          <w:ilvl w:val="1"/>
          <w:numId w:val="32"/>
        </w:numPr>
        <w:tabs>
          <w:tab w:val="left" w:pos="-3969"/>
        </w:tabs>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Разрешение на копирование (снятие копий) документов могут давать соответствующие должностные лица (руководители подразделений), наделенные правом распоряжения сведениями.</w:t>
      </w:r>
    </w:p>
    <w:p w14:paraId="351727E2" w14:textId="77777777" w:rsidR="000B3ABE" w:rsidRPr="000B3ABE" w:rsidRDefault="000B3ABE">
      <w:pPr>
        <w:pStyle w:val="ConsPlusNormal"/>
        <w:widowControl/>
        <w:numPr>
          <w:ilvl w:val="1"/>
          <w:numId w:val="32"/>
        </w:numPr>
        <w:tabs>
          <w:tab w:val="left" w:pos="-3969"/>
        </w:tabs>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Некоторые документы, поступившие из других организаций, должны копироваться с письменного разрешения руководителя организации или с письменного разрешения издавших их организаций.</w:t>
      </w:r>
    </w:p>
    <w:p w14:paraId="5461CD36" w14:textId="77777777" w:rsidR="000B3ABE" w:rsidRPr="000B3ABE" w:rsidRDefault="000B3ABE">
      <w:pPr>
        <w:pStyle w:val="ConsPlusNormal"/>
        <w:widowControl/>
        <w:numPr>
          <w:ilvl w:val="1"/>
          <w:numId w:val="32"/>
        </w:numPr>
        <w:tabs>
          <w:tab w:val="left" w:pos="-3969"/>
        </w:tabs>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Разрешение на изготовление дополнительных экземпляров (копий) учтенного документа оформляется на обороте последнего листа экземпляра, с которого производится копирование. В разрешении указываются номера документов или страниц, с которых необходимо сделать копию, а также количество копий.</w:t>
      </w:r>
    </w:p>
    <w:p w14:paraId="470A6EBA" w14:textId="77777777" w:rsidR="000B3ABE" w:rsidRPr="000B3ABE" w:rsidRDefault="000B3ABE">
      <w:pPr>
        <w:pStyle w:val="ConsPlusNormal"/>
        <w:widowControl/>
        <w:numPr>
          <w:ilvl w:val="1"/>
          <w:numId w:val="32"/>
        </w:numPr>
        <w:tabs>
          <w:tab w:val="left" w:pos="-3969"/>
        </w:tabs>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Подлежащие копированию документы регистрируются в журнале учета копирования документов.</w:t>
      </w:r>
    </w:p>
    <w:p w14:paraId="7646B4CD" w14:textId="77777777" w:rsidR="000B3ABE" w:rsidRPr="000B3ABE" w:rsidRDefault="000B3ABE">
      <w:pPr>
        <w:pStyle w:val="ConsPlusNormal"/>
        <w:widowControl/>
        <w:numPr>
          <w:ilvl w:val="1"/>
          <w:numId w:val="32"/>
        </w:numPr>
        <w:tabs>
          <w:tab w:val="left" w:pos="-3969"/>
        </w:tabs>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На копиях экземпляров документа проставляются их номера. При этом номера копий продолжают номера ранее изготовленных экземпляров.</w:t>
      </w:r>
    </w:p>
    <w:p w14:paraId="11931782" w14:textId="77777777" w:rsidR="000B3ABE" w:rsidRPr="000B3ABE" w:rsidRDefault="000B3ABE" w:rsidP="000B3ABE">
      <w:pPr>
        <w:pStyle w:val="ConsPlusNormal"/>
        <w:widowControl/>
        <w:spacing w:line="276" w:lineRule="auto"/>
        <w:rPr>
          <w:rFonts w:ascii="Times New Roman" w:hAnsi="Times New Roman" w:cs="Times New Roman"/>
          <w:sz w:val="24"/>
          <w:szCs w:val="24"/>
        </w:rPr>
      </w:pPr>
    </w:p>
    <w:p w14:paraId="52F99398" w14:textId="77777777" w:rsidR="000B3ABE" w:rsidRPr="000B3ABE" w:rsidRDefault="000B3ABE">
      <w:pPr>
        <w:pStyle w:val="ConsPlusNormal"/>
        <w:widowControl/>
        <w:numPr>
          <w:ilvl w:val="0"/>
          <w:numId w:val="32"/>
        </w:numPr>
        <w:tabs>
          <w:tab w:val="clear" w:pos="630"/>
          <w:tab w:val="num" w:pos="0"/>
        </w:tabs>
        <w:suppressAutoHyphens/>
        <w:autoSpaceDE/>
        <w:autoSpaceDN/>
        <w:adjustRightInd/>
        <w:spacing w:line="276" w:lineRule="auto"/>
        <w:ind w:left="0" w:firstLine="0"/>
        <w:jc w:val="center"/>
        <w:rPr>
          <w:rFonts w:ascii="Times New Roman" w:hAnsi="Times New Roman" w:cs="Times New Roman"/>
          <w:b/>
          <w:sz w:val="24"/>
          <w:szCs w:val="24"/>
        </w:rPr>
      </w:pPr>
      <w:r w:rsidRPr="000B3ABE">
        <w:rPr>
          <w:rFonts w:ascii="Times New Roman" w:hAnsi="Times New Roman" w:cs="Times New Roman"/>
          <w:b/>
          <w:sz w:val="24"/>
          <w:szCs w:val="24"/>
        </w:rPr>
        <w:t>Режим сохранности документов</w:t>
      </w:r>
    </w:p>
    <w:p w14:paraId="4B9FFEFE" w14:textId="77777777" w:rsidR="000B3ABE" w:rsidRPr="000B3ABE" w:rsidRDefault="000B3ABE" w:rsidP="000B3ABE">
      <w:pPr>
        <w:pStyle w:val="ConsPlusNormal"/>
        <w:widowControl/>
        <w:autoSpaceDE/>
        <w:spacing w:line="276" w:lineRule="auto"/>
        <w:ind w:left="709"/>
        <w:rPr>
          <w:rFonts w:ascii="Times New Roman" w:hAnsi="Times New Roman" w:cs="Times New Roman"/>
          <w:b/>
          <w:sz w:val="24"/>
          <w:szCs w:val="24"/>
        </w:rPr>
      </w:pPr>
    </w:p>
    <w:p w14:paraId="540628C5" w14:textId="77777777" w:rsidR="000B3ABE" w:rsidRPr="000B3ABE" w:rsidRDefault="000B3ABE">
      <w:pPr>
        <w:pStyle w:val="ConsPlusNormal"/>
        <w:widowControl/>
        <w:numPr>
          <w:ilvl w:val="1"/>
          <w:numId w:val="32"/>
        </w:numPr>
        <w:tabs>
          <w:tab w:val="num" w:pos="0"/>
        </w:tabs>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Организация хранения документов предполагает, что помещения, где хранятся документы, должны соответствовать требованиям технической безопасности, противопожарной безопасности, а также установленным санитарным нормам.</w:t>
      </w:r>
    </w:p>
    <w:p w14:paraId="0B56E6E2" w14:textId="1903EFD5" w:rsidR="000B3ABE" w:rsidRDefault="000B3ABE">
      <w:pPr>
        <w:pStyle w:val="ConsPlusNormal"/>
        <w:widowControl/>
        <w:numPr>
          <w:ilvl w:val="1"/>
          <w:numId w:val="32"/>
        </w:numPr>
        <w:tabs>
          <w:tab w:val="num" w:pos="0"/>
        </w:tabs>
        <w:suppressAutoHyphens/>
        <w:autoSpaceDE/>
        <w:autoSpaceDN/>
        <w:adjustRightInd/>
        <w:spacing w:line="276" w:lineRule="auto"/>
        <w:ind w:left="0" w:firstLine="709"/>
        <w:jc w:val="both"/>
        <w:rPr>
          <w:rFonts w:ascii="Times New Roman" w:hAnsi="Times New Roman" w:cs="Times New Roman"/>
          <w:sz w:val="24"/>
          <w:szCs w:val="24"/>
        </w:rPr>
      </w:pPr>
      <w:r w:rsidRPr="000B3ABE">
        <w:rPr>
          <w:rFonts w:ascii="Times New Roman" w:hAnsi="Times New Roman" w:cs="Times New Roman"/>
          <w:sz w:val="24"/>
          <w:szCs w:val="24"/>
        </w:rPr>
        <w:t>Для обеспечения физической сохранности документов, дел, а также для предотвращения разглашения содержащейся в них информации устанавливается специальный режим их хранения и обращения.</w:t>
      </w:r>
    </w:p>
    <w:p w14:paraId="47146EC8" w14:textId="47AF0232" w:rsidR="00845D7E" w:rsidRDefault="00845D7E" w:rsidP="00845D7E">
      <w:pPr>
        <w:pStyle w:val="ConsPlusNormal"/>
        <w:widowControl/>
        <w:tabs>
          <w:tab w:val="num" w:pos="1260"/>
        </w:tabs>
        <w:suppressAutoHyphens/>
        <w:autoSpaceDE/>
        <w:autoSpaceDN/>
        <w:adjustRightInd/>
        <w:spacing w:line="276" w:lineRule="auto"/>
        <w:jc w:val="both"/>
        <w:rPr>
          <w:rFonts w:ascii="Times New Roman" w:hAnsi="Times New Roman" w:cs="Times New Roman"/>
          <w:sz w:val="24"/>
          <w:szCs w:val="24"/>
        </w:rPr>
      </w:pPr>
    </w:p>
    <w:p w14:paraId="2CFD77A6" w14:textId="77777777" w:rsidR="00845D7E" w:rsidRPr="00970CB5" w:rsidRDefault="00845D7E" w:rsidP="00845D7E">
      <w:pPr>
        <w:pageBreakBefore/>
        <w:spacing w:line="276" w:lineRule="auto"/>
        <w:jc w:val="right"/>
        <w:rPr>
          <w:b/>
        </w:rPr>
      </w:pPr>
      <w:r w:rsidRPr="00970CB5">
        <w:rPr>
          <w:b/>
        </w:rPr>
        <w:lastRenderedPageBreak/>
        <w:t>Приложение к Правилам неавтоматизированной обработки</w:t>
      </w:r>
    </w:p>
    <w:p w14:paraId="12E3F79F" w14:textId="77777777" w:rsidR="00845D7E" w:rsidRPr="00970CB5" w:rsidRDefault="00845D7E" w:rsidP="00845D7E">
      <w:pPr>
        <w:spacing w:line="276" w:lineRule="auto"/>
        <w:jc w:val="right"/>
        <w:rPr>
          <w:b/>
        </w:rPr>
      </w:pPr>
      <w:r w:rsidRPr="00970CB5">
        <w:rPr>
          <w:b/>
        </w:rPr>
        <w:t xml:space="preserve"> персональных данных.</w:t>
      </w:r>
    </w:p>
    <w:p w14:paraId="4E9F39D8" w14:textId="77777777" w:rsidR="00845D7E" w:rsidRPr="00970CB5" w:rsidRDefault="00845D7E" w:rsidP="00845D7E">
      <w:pPr>
        <w:spacing w:line="276" w:lineRule="auto"/>
        <w:jc w:val="right"/>
        <w:rPr>
          <w:b/>
        </w:rPr>
      </w:pPr>
      <w:r w:rsidRPr="00970CB5">
        <w:rPr>
          <w:b/>
        </w:rPr>
        <w:t>Форма листа информирования лиц, осуществляющих обработку</w:t>
      </w:r>
    </w:p>
    <w:p w14:paraId="4D7AFE51" w14:textId="77777777" w:rsidR="00845D7E" w:rsidRPr="00970CB5" w:rsidRDefault="00845D7E" w:rsidP="00845D7E">
      <w:pPr>
        <w:spacing w:line="276" w:lineRule="auto"/>
        <w:jc w:val="right"/>
        <w:rPr>
          <w:b/>
          <w:bCs/>
        </w:rPr>
      </w:pPr>
      <w:r w:rsidRPr="00970CB5">
        <w:rPr>
          <w:b/>
        </w:rPr>
        <w:t xml:space="preserve"> </w:t>
      </w:r>
      <w:proofErr w:type="spellStart"/>
      <w:r w:rsidRPr="00970CB5">
        <w:rPr>
          <w:b/>
        </w:rPr>
        <w:t>ПДн</w:t>
      </w:r>
      <w:proofErr w:type="spellEnd"/>
      <w:r w:rsidRPr="00970CB5">
        <w:rPr>
          <w:b/>
        </w:rPr>
        <w:t xml:space="preserve"> без использования средств автоматизации</w:t>
      </w:r>
    </w:p>
    <w:p w14:paraId="027B4405" w14:textId="77777777" w:rsidR="00845D7E" w:rsidRPr="00970CB5" w:rsidRDefault="00845D7E" w:rsidP="00845D7E">
      <w:pPr>
        <w:pStyle w:val="aff2"/>
        <w:spacing w:before="0"/>
        <w:jc w:val="center"/>
        <w:outlineLvl w:val="9"/>
        <w:rPr>
          <w:rFonts w:cs="Times New Roman"/>
          <w:szCs w:val="24"/>
        </w:rPr>
      </w:pPr>
    </w:p>
    <w:p w14:paraId="4DED1815" w14:textId="77777777" w:rsidR="00845D7E" w:rsidRPr="00970CB5" w:rsidRDefault="00845D7E" w:rsidP="00845D7E">
      <w:pPr>
        <w:spacing w:line="276" w:lineRule="auto"/>
        <w:jc w:val="center"/>
        <w:rPr>
          <w:b/>
          <w:caps/>
        </w:rPr>
      </w:pPr>
    </w:p>
    <w:p w14:paraId="1BC1B42D" w14:textId="77777777" w:rsidR="00845D7E" w:rsidRPr="00970CB5" w:rsidRDefault="00845D7E" w:rsidP="00845D7E">
      <w:pPr>
        <w:spacing w:line="276" w:lineRule="auto"/>
        <w:jc w:val="center"/>
        <w:rPr>
          <w:b/>
          <w:caps/>
        </w:rPr>
      </w:pPr>
      <w:r w:rsidRPr="00970CB5">
        <w:rPr>
          <w:b/>
          <w:caps/>
        </w:rPr>
        <w:t>ЛИСТ ИНФОРМИРОВАНИЯ ЛИЦ, ОСУЩЕСТВЛЯЮЩИХ ОБРАБОТКУ персональных данных БЕЗ ИСПОЛЬЗОВАНИЯ СРЕДСТВ АВТОМАТИЗАЦИИ, О ФАКТЕ ТАКОЙ ОБРАБОТКИ и ЕЕ ОСОБЕННОСТЯХ</w:t>
      </w:r>
    </w:p>
    <w:p w14:paraId="7129E4F5" w14:textId="77777777" w:rsidR="00845D7E" w:rsidRPr="00970CB5" w:rsidRDefault="00845D7E" w:rsidP="00845D7E">
      <w:pPr>
        <w:spacing w:line="276" w:lineRule="auto"/>
        <w:jc w:val="center"/>
        <w:rPr>
          <w:b/>
          <w:caps/>
        </w:rPr>
      </w:pPr>
    </w:p>
    <w:p w14:paraId="6F417733" w14:textId="77777777" w:rsidR="00845D7E" w:rsidRPr="00970CB5" w:rsidRDefault="00845D7E" w:rsidP="00845D7E">
      <w:pPr>
        <w:spacing w:line="276" w:lineRule="auto"/>
        <w:ind w:firstLine="708"/>
        <w:jc w:val="both"/>
      </w:pPr>
      <w:r w:rsidRPr="00970CB5">
        <w:t>Я, ____________________________________________________________________,</w:t>
      </w:r>
    </w:p>
    <w:p w14:paraId="3D86C475" w14:textId="77777777" w:rsidR="00845D7E" w:rsidRPr="00970CB5" w:rsidRDefault="00845D7E" w:rsidP="00845D7E">
      <w:pPr>
        <w:spacing w:line="276" w:lineRule="auto"/>
        <w:jc w:val="both"/>
      </w:pPr>
      <w:r w:rsidRPr="00970CB5">
        <w:t>паспорт серии ________, номер _______________, выдан __________________________</w:t>
      </w:r>
    </w:p>
    <w:p w14:paraId="762B89C1" w14:textId="77777777" w:rsidR="00845D7E" w:rsidRPr="00970CB5" w:rsidRDefault="00845D7E" w:rsidP="00845D7E">
      <w:pPr>
        <w:spacing w:line="276" w:lineRule="auto"/>
        <w:jc w:val="both"/>
      </w:pPr>
      <w:r w:rsidRPr="00970CB5">
        <w:t>________________________________________________________ "___"__________ ____г.</w:t>
      </w:r>
    </w:p>
    <w:p w14:paraId="7F50955D" w14:textId="77777777" w:rsidR="00845D7E" w:rsidRPr="00970CB5" w:rsidRDefault="00845D7E" w:rsidP="00845D7E">
      <w:pPr>
        <w:spacing w:line="276" w:lineRule="auto"/>
        <w:contextualSpacing/>
        <w:jc w:val="both"/>
      </w:pPr>
    </w:p>
    <w:p w14:paraId="517F127C" w14:textId="77777777" w:rsidR="00845D7E" w:rsidRPr="00970CB5" w:rsidRDefault="00845D7E" w:rsidP="00845D7E">
      <w:pPr>
        <w:spacing w:line="276" w:lineRule="auto"/>
        <w:contextualSpacing/>
        <w:jc w:val="both"/>
      </w:pPr>
      <w:r w:rsidRPr="00970CB5">
        <w:t>информирован(а) о том, что в связи с исполнением своих служебных обязанностей я получаю доступ к обработке персональных данных без использования средств автоматизации.</w:t>
      </w:r>
    </w:p>
    <w:p w14:paraId="12F50913" w14:textId="77777777" w:rsidR="00845D7E" w:rsidRPr="00970CB5" w:rsidRDefault="00845D7E" w:rsidP="00845D7E">
      <w:pPr>
        <w:spacing w:line="276" w:lineRule="auto"/>
        <w:contextualSpacing/>
        <w:jc w:val="both"/>
      </w:pPr>
      <w:r w:rsidRPr="00970CB5">
        <w:tab/>
      </w:r>
    </w:p>
    <w:p w14:paraId="5D69D233" w14:textId="77777777" w:rsidR="00845D7E" w:rsidRPr="00970CB5" w:rsidRDefault="00845D7E" w:rsidP="00845D7E">
      <w:pPr>
        <w:spacing w:line="276" w:lineRule="auto"/>
        <w:ind w:firstLine="708"/>
        <w:contextualSpacing/>
        <w:jc w:val="both"/>
      </w:pPr>
      <w:r w:rsidRPr="00970CB5">
        <w:t>Я ознакомлен с правилами неавтоматизированной обработки, а также особенностями такой обработки, установленных нормативными правовыми актами РФ и локальными актами организации.</w:t>
      </w:r>
    </w:p>
    <w:p w14:paraId="3FB1E67D" w14:textId="77777777" w:rsidR="00845D7E" w:rsidRPr="00970CB5" w:rsidRDefault="00845D7E" w:rsidP="00845D7E">
      <w:pPr>
        <w:spacing w:line="276" w:lineRule="auto"/>
        <w:ind w:firstLine="708"/>
        <w:jc w:val="both"/>
      </w:pPr>
      <w:r w:rsidRPr="00970CB5">
        <w:t xml:space="preserve">Я осознаю, что нарушение установленных правил может нанести ущерб субъектам персональных данных, как прямой, так и косвенный. </w:t>
      </w:r>
    </w:p>
    <w:p w14:paraId="26E41BD5" w14:textId="77777777" w:rsidR="00845D7E" w:rsidRPr="00970CB5" w:rsidRDefault="00845D7E" w:rsidP="00845D7E">
      <w:pPr>
        <w:spacing w:line="276" w:lineRule="auto"/>
        <w:ind w:firstLine="708"/>
        <w:jc w:val="both"/>
      </w:pPr>
      <w:r w:rsidRPr="00970CB5">
        <w:t>В связи с этим, Я даю обязательство, при осуществлении неавтоматизированной обработки персональных данных, соблюдать все предписанные требования к порядку такой обработки.</w:t>
      </w:r>
    </w:p>
    <w:p w14:paraId="180C8CBA" w14:textId="77777777" w:rsidR="00845D7E" w:rsidRPr="00970CB5" w:rsidRDefault="00845D7E" w:rsidP="00845D7E">
      <w:pPr>
        <w:spacing w:line="276" w:lineRule="auto"/>
        <w:ind w:firstLine="708"/>
        <w:jc w:val="both"/>
      </w:pPr>
      <w:r w:rsidRPr="00970CB5">
        <w:t xml:space="preserve">Я подтверждаю, что не имею права разглашать сведения (в том числе распространять их в любой форме и любым лицам, вне рамок исполнения своих должностных обязанностей) отнесенные в </w:t>
      </w:r>
      <w:r w:rsidRPr="00970CB5">
        <w:rPr>
          <w:rFonts w:eastAsia="Calibri"/>
          <w:lang w:eastAsia="en-US"/>
        </w:rPr>
        <w:t>организации</w:t>
      </w:r>
      <w:r w:rsidRPr="00970CB5">
        <w:t xml:space="preserve"> к сведениям, составляющим персональные данные. </w:t>
      </w:r>
    </w:p>
    <w:p w14:paraId="347F86F3" w14:textId="77777777" w:rsidR="00845D7E" w:rsidRPr="00970CB5" w:rsidRDefault="00845D7E" w:rsidP="00845D7E">
      <w:pPr>
        <w:spacing w:line="276" w:lineRule="auto"/>
        <w:ind w:firstLine="708"/>
        <w:jc w:val="both"/>
      </w:pPr>
      <w:r w:rsidRPr="00970CB5">
        <w:t xml:space="preserve">Я предупрежден(а) о том, что в случае разглашения мной сведений, отнесенных в </w:t>
      </w:r>
      <w:r w:rsidRPr="00970CB5">
        <w:rPr>
          <w:rFonts w:eastAsia="Calibri"/>
          <w:lang w:eastAsia="en-US"/>
        </w:rPr>
        <w:t>организации</w:t>
      </w:r>
      <w:r w:rsidRPr="00970CB5">
        <w:t xml:space="preserve"> к сведениям составляющим персональные данные, или их утраты мною, я могу быть привлечен(а) к дисциплинарной и материальной ответственности в порядке, установленном в Трудовом кодексе РФ и иными федеральными законами, а также привлечен(а) к гражданско-правовой, административной и уголовной ответственности в порядке, установленном федеральными законами.</w:t>
      </w:r>
    </w:p>
    <w:p w14:paraId="1B68E7C7" w14:textId="77777777" w:rsidR="00845D7E" w:rsidRPr="00970CB5" w:rsidRDefault="00845D7E" w:rsidP="00845D7E">
      <w:pPr>
        <w:spacing w:line="276" w:lineRule="auto"/>
      </w:pPr>
    </w:p>
    <w:p w14:paraId="22908C6B" w14:textId="77777777" w:rsidR="00845D7E" w:rsidRPr="00970CB5" w:rsidRDefault="00845D7E" w:rsidP="00845D7E">
      <w:pPr>
        <w:spacing w:line="276" w:lineRule="auto"/>
        <w:jc w:val="center"/>
      </w:pPr>
      <w:r w:rsidRPr="00970CB5">
        <w:t>«__» __________ 20__ г.    _____________ (__________________________)</w:t>
      </w:r>
    </w:p>
    <w:p w14:paraId="1E67B785" w14:textId="77777777" w:rsidR="00845D7E" w:rsidRPr="005D6203" w:rsidRDefault="00845D7E" w:rsidP="00845D7E">
      <w:pPr>
        <w:spacing w:line="276" w:lineRule="auto"/>
        <w:jc w:val="center"/>
        <w:rPr>
          <w:b/>
          <w:bCs/>
          <w:strike/>
        </w:rPr>
      </w:pPr>
      <w:r w:rsidRPr="00970CB5">
        <w:t>(подпись, расшифровка подписи)</w:t>
      </w:r>
    </w:p>
    <w:p w14:paraId="0BF82A35" w14:textId="77777777" w:rsidR="00845D7E" w:rsidRPr="000B3ABE" w:rsidRDefault="00845D7E" w:rsidP="00845D7E">
      <w:pPr>
        <w:pStyle w:val="ConsPlusNormal"/>
        <w:widowControl/>
        <w:suppressAutoHyphens/>
        <w:autoSpaceDE/>
        <w:autoSpaceDN/>
        <w:adjustRightInd/>
        <w:spacing w:line="276" w:lineRule="auto"/>
        <w:jc w:val="both"/>
        <w:rPr>
          <w:rFonts w:ascii="Times New Roman" w:hAnsi="Times New Roman" w:cs="Times New Roman"/>
          <w:sz w:val="24"/>
          <w:szCs w:val="24"/>
        </w:rPr>
      </w:pPr>
    </w:p>
    <w:p w14:paraId="1FF41B99" w14:textId="77777777" w:rsidR="00845D7E" w:rsidRPr="000B3ABE" w:rsidRDefault="00845D7E" w:rsidP="00845D7E">
      <w:pPr>
        <w:pStyle w:val="ConsPlusNormal"/>
        <w:widowControl/>
        <w:tabs>
          <w:tab w:val="num" w:pos="1260"/>
        </w:tabs>
        <w:suppressAutoHyphens/>
        <w:autoSpaceDE/>
        <w:autoSpaceDN/>
        <w:adjustRightInd/>
        <w:spacing w:line="276" w:lineRule="auto"/>
        <w:jc w:val="both"/>
        <w:rPr>
          <w:rFonts w:ascii="Times New Roman" w:hAnsi="Times New Roman" w:cs="Times New Roman"/>
          <w:sz w:val="24"/>
          <w:szCs w:val="24"/>
        </w:rPr>
      </w:pPr>
    </w:p>
    <w:p w14:paraId="798B01C6" w14:textId="257B85BC" w:rsidR="00E11EBD" w:rsidRPr="00D132A6" w:rsidRDefault="00E11EBD" w:rsidP="009A79E2">
      <w:pPr>
        <w:pStyle w:val="aff2"/>
        <w:pageBreakBefore/>
      </w:pPr>
      <w:bookmarkStart w:id="24" w:name="_Toc146547278"/>
      <w:bookmarkStart w:id="25" w:name="Инструкция_по_допуску_сотрудников_АСГМ"/>
      <w:bookmarkEnd w:id="21"/>
      <w:r w:rsidRPr="009F3345">
        <w:lastRenderedPageBreak/>
        <w:t xml:space="preserve">Приложение № </w:t>
      </w:r>
      <w:r w:rsidR="00F95B01">
        <w:t>5</w:t>
      </w:r>
      <w:r w:rsidR="00C52844">
        <w:t xml:space="preserve"> (Инструкция по доступу </w:t>
      </w:r>
      <w:r w:rsidR="0071648F">
        <w:t>работ</w:t>
      </w:r>
      <w:r w:rsidR="00C52844">
        <w:t xml:space="preserve">ников </w:t>
      </w:r>
      <w:r w:rsidR="00600469">
        <w:t>____________</w:t>
      </w:r>
      <w:r w:rsidR="00C52844">
        <w:t xml:space="preserve"> в помещения)</w:t>
      </w:r>
      <w:bookmarkEnd w:id="24"/>
    </w:p>
    <w:bookmarkEnd w:id="25"/>
    <w:p w14:paraId="35E6A6BF" w14:textId="09B513E1" w:rsidR="00FD5EB9" w:rsidRPr="00D132A6" w:rsidRDefault="00E11EBD" w:rsidP="00891C11">
      <w:pPr>
        <w:spacing w:line="276" w:lineRule="auto"/>
        <w:jc w:val="right"/>
      </w:pPr>
      <w:r w:rsidRPr="00D132A6">
        <w:t xml:space="preserve">к приказу </w:t>
      </w:r>
      <w:r w:rsidR="00600469">
        <w:rPr>
          <w:rFonts w:eastAsia="Calibri"/>
          <w:lang w:eastAsia="en-US"/>
        </w:rPr>
        <w:t>____________</w:t>
      </w:r>
    </w:p>
    <w:p w14:paraId="138F834D" w14:textId="39BF6A60" w:rsidR="00E11EBD" w:rsidRPr="00C05A2C" w:rsidRDefault="00E11EBD" w:rsidP="00C05A2C">
      <w:pPr>
        <w:spacing w:line="276" w:lineRule="auto"/>
        <w:jc w:val="right"/>
      </w:pPr>
      <w:r w:rsidRPr="00D132A6">
        <w:t>от «</w:t>
      </w:r>
      <w:r w:rsidRPr="00EE5F1A">
        <w:t>__</w:t>
      </w:r>
      <w:r w:rsidRPr="00D132A6">
        <w:t xml:space="preserve">» </w:t>
      </w:r>
      <w:r w:rsidRPr="00EE5F1A">
        <w:t>___________</w:t>
      </w:r>
      <w:r>
        <w:t xml:space="preserve"> </w:t>
      </w:r>
      <w:r w:rsidR="00CA4424">
        <w:t>2024</w:t>
      </w:r>
      <w:r w:rsidRPr="00D132A6">
        <w:t xml:space="preserve"> года № </w:t>
      </w:r>
      <w:r w:rsidRPr="00EE5F1A">
        <w:t>___</w:t>
      </w:r>
    </w:p>
    <w:p w14:paraId="2A1F1022" w14:textId="77777777" w:rsidR="0039770C" w:rsidRPr="00F31284" w:rsidRDefault="0039770C" w:rsidP="00891C11">
      <w:pPr>
        <w:spacing w:line="276" w:lineRule="auto"/>
        <w:ind w:left="6379"/>
        <w:jc w:val="both"/>
        <w:rPr>
          <w:color w:val="000000"/>
        </w:rPr>
      </w:pPr>
    </w:p>
    <w:p w14:paraId="55195A27" w14:textId="5CB2FADF" w:rsidR="00FD5EB9" w:rsidRPr="00001B09" w:rsidRDefault="0039770C" w:rsidP="00891C11">
      <w:pPr>
        <w:spacing w:line="276" w:lineRule="auto"/>
        <w:jc w:val="center"/>
        <w:rPr>
          <w:b/>
        </w:rPr>
      </w:pPr>
      <w:r w:rsidRPr="00001B09">
        <w:rPr>
          <w:b/>
        </w:rPr>
        <w:t xml:space="preserve">Инструкция по доступу </w:t>
      </w:r>
      <w:r w:rsidR="0071648F">
        <w:rPr>
          <w:b/>
        </w:rPr>
        <w:t>работ</w:t>
      </w:r>
      <w:r w:rsidRPr="00001B09">
        <w:rPr>
          <w:b/>
        </w:rPr>
        <w:t xml:space="preserve">ников </w:t>
      </w:r>
      <w:r w:rsidR="00600469">
        <w:rPr>
          <w:rFonts w:eastAsia="Calibri"/>
          <w:b/>
          <w:lang w:eastAsia="en-US"/>
        </w:rPr>
        <w:t>____________</w:t>
      </w:r>
    </w:p>
    <w:p w14:paraId="04BAAF9D" w14:textId="4C9975EF" w:rsidR="0039770C" w:rsidRPr="00001B09" w:rsidRDefault="0039770C" w:rsidP="00891C11">
      <w:pPr>
        <w:pStyle w:val="SL2"/>
        <w:numPr>
          <w:ilvl w:val="0"/>
          <w:numId w:val="0"/>
        </w:numPr>
        <w:tabs>
          <w:tab w:val="clear" w:pos="851"/>
          <w:tab w:val="clear" w:pos="1276"/>
          <w:tab w:val="clear" w:pos="1418"/>
          <w:tab w:val="left" w:pos="0"/>
          <w:tab w:val="left" w:pos="142"/>
        </w:tabs>
        <w:spacing w:before="0" w:after="0" w:line="276" w:lineRule="auto"/>
        <w:jc w:val="center"/>
        <w:rPr>
          <w:rFonts w:ascii="Times New Roman" w:hAnsi="Times New Roman"/>
          <w:b/>
        </w:rPr>
      </w:pPr>
      <w:r w:rsidRPr="00001B09">
        <w:rPr>
          <w:rFonts w:ascii="Times New Roman" w:hAnsi="Times New Roman"/>
          <w:b/>
        </w:rPr>
        <w:t>в помещения, места размещения технических средств информационн</w:t>
      </w:r>
      <w:r w:rsidR="00FD5EB9" w:rsidRPr="00001B09">
        <w:rPr>
          <w:rFonts w:ascii="Times New Roman" w:hAnsi="Times New Roman"/>
          <w:b/>
        </w:rPr>
        <w:t>ых систем</w:t>
      </w:r>
      <w:r w:rsidRPr="00001B09">
        <w:rPr>
          <w:rFonts w:ascii="Times New Roman" w:hAnsi="Times New Roman"/>
          <w:b/>
        </w:rPr>
        <w:t xml:space="preserve"> персональных данных </w:t>
      </w:r>
      <w:r w:rsidR="00600469">
        <w:rPr>
          <w:rFonts w:ascii="Times New Roman" w:eastAsia="Calibri" w:hAnsi="Times New Roman"/>
          <w:b/>
          <w:lang w:eastAsia="en-US"/>
        </w:rPr>
        <w:t>____________</w:t>
      </w:r>
      <w:r w:rsidRPr="00001B09">
        <w:rPr>
          <w:rFonts w:ascii="Times New Roman" w:hAnsi="Times New Roman"/>
          <w:b/>
        </w:rPr>
        <w:t>, в которых ведется обработка персональных данных и организации безопасности этих помещений</w:t>
      </w:r>
    </w:p>
    <w:p w14:paraId="08EFC38D" w14:textId="77777777" w:rsidR="0039770C" w:rsidRPr="00F31284" w:rsidRDefault="0039770C" w:rsidP="00891C11">
      <w:pPr>
        <w:pStyle w:val="SL2"/>
        <w:numPr>
          <w:ilvl w:val="0"/>
          <w:numId w:val="0"/>
        </w:numPr>
        <w:spacing w:before="0" w:after="0" w:line="276" w:lineRule="auto"/>
        <w:ind w:left="567"/>
        <w:rPr>
          <w:rFonts w:ascii="Times New Roman" w:hAnsi="Times New Roman"/>
        </w:rPr>
      </w:pPr>
    </w:p>
    <w:p w14:paraId="712D9D76" w14:textId="0BB2EEE7" w:rsidR="0039770C" w:rsidRPr="00590B0A" w:rsidRDefault="0039770C">
      <w:pPr>
        <w:pStyle w:val="a7"/>
        <w:numPr>
          <w:ilvl w:val="0"/>
          <w:numId w:val="2"/>
        </w:numPr>
        <w:shd w:val="clear" w:color="auto" w:fill="FFFFFF"/>
        <w:tabs>
          <w:tab w:val="left" w:pos="1276"/>
        </w:tabs>
        <w:spacing w:after="0"/>
        <w:ind w:left="0" w:firstLine="210"/>
        <w:jc w:val="both"/>
        <w:textAlignment w:val="baseline"/>
        <w:rPr>
          <w:rFonts w:ascii="Times New Roman" w:hAnsi="Times New Roman"/>
          <w:sz w:val="24"/>
          <w:szCs w:val="24"/>
        </w:rPr>
      </w:pPr>
      <w:r w:rsidRPr="00590B0A">
        <w:rPr>
          <w:rFonts w:ascii="Times New Roman" w:hAnsi="Times New Roman"/>
          <w:sz w:val="24"/>
          <w:szCs w:val="24"/>
        </w:rPr>
        <w:t xml:space="preserve">Инструкция по доступу </w:t>
      </w:r>
      <w:r w:rsidR="0071648F">
        <w:rPr>
          <w:rFonts w:ascii="Times New Roman" w:hAnsi="Times New Roman"/>
          <w:sz w:val="24"/>
          <w:szCs w:val="24"/>
        </w:rPr>
        <w:t>работ</w:t>
      </w:r>
      <w:r w:rsidRPr="00590B0A">
        <w:rPr>
          <w:rFonts w:ascii="Times New Roman" w:hAnsi="Times New Roman"/>
          <w:sz w:val="24"/>
          <w:szCs w:val="24"/>
        </w:rPr>
        <w:t xml:space="preserve">ников </w:t>
      </w:r>
      <w:r w:rsidR="00600469">
        <w:rPr>
          <w:rFonts w:ascii="Times New Roman" w:eastAsia="Calibri" w:hAnsi="Times New Roman"/>
          <w:sz w:val="24"/>
          <w:szCs w:val="24"/>
          <w:lang w:eastAsia="en-US"/>
        </w:rPr>
        <w:t>____________</w:t>
      </w:r>
      <w:r w:rsidR="00FD5EB9">
        <w:rPr>
          <w:rFonts w:ascii="Times New Roman" w:hAnsi="Times New Roman"/>
          <w:sz w:val="24"/>
          <w:szCs w:val="24"/>
        </w:rPr>
        <w:t xml:space="preserve"> (далее - Организация)</w:t>
      </w:r>
      <w:r w:rsidRPr="00590B0A">
        <w:rPr>
          <w:rFonts w:ascii="Times New Roman" w:hAnsi="Times New Roman"/>
          <w:sz w:val="24"/>
          <w:szCs w:val="24"/>
        </w:rPr>
        <w:t xml:space="preserve"> в помещения, места размещения технических средств информационн</w:t>
      </w:r>
      <w:r w:rsidR="00FD5EB9">
        <w:rPr>
          <w:rFonts w:ascii="Times New Roman" w:hAnsi="Times New Roman"/>
          <w:sz w:val="24"/>
          <w:szCs w:val="24"/>
        </w:rPr>
        <w:t>ых систем</w:t>
      </w:r>
      <w:r w:rsidRPr="00590B0A">
        <w:rPr>
          <w:rFonts w:ascii="Times New Roman" w:hAnsi="Times New Roman"/>
          <w:sz w:val="24"/>
          <w:szCs w:val="24"/>
        </w:rPr>
        <w:t xml:space="preserve"> персональных данных </w:t>
      </w:r>
      <w:r w:rsidR="00600469">
        <w:rPr>
          <w:rFonts w:ascii="Times New Roman" w:eastAsia="Calibri" w:hAnsi="Times New Roman"/>
          <w:sz w:val="24"/>
          <w:szCs w:val="24"/>
          <w:lang w:eastAsia="en-US"/>
        </w:rPr>
        <w:t>____________</w:t>
      </w:r>
      <w:r w:rsidR="00FD5EB9">
        <w:rPr>
          <w:rFonts w:ascii="Times New Roman" w:hAnsi="Times New Roman"/>
          <w:sz w:val="24"/>
          <w:szCs w:val="24"/>
        </w:rPr>
        <w:t xml:space="preserve"> </w:t>
      </w:r>
      <w:r w:rsidRPr="00590B0A">
        <w:rPr>
          <w:rFonts w:ascii="Times New Roman" w:hAnsi="Times New Roman"/>
          <w:sz w:val="24"/>
          <w:szCs w:val="24"/>
        </w:rPr>
        <w:t xml:space="preserve">(далее - </w:t>
      </w:r>
      <w:proofErr w:type="spellStart"/>
      <w:r w:rsidR="00FD5EB9">
        <w:rPr>
          <w:rFonts w:ascii="Times New Roman" w:hAnsi="Times New Roman"/>
          <w:sz w:val="24"/>
          <w:szCs w:val="24"/>
        </w:rPr>
        <w:t>ИСПДн</w:t>
      </w:r>
      <w:proofErr w:type="spellEnd"/>
      <w:r w:rsidRPr="00590B0A">
        <w:rPr>
          <w:rFonts w:ascii="Times New Roman" w:hAnsi="Times New Roman"/>
          <w:sz w:val="24"/>
          <w:szCs w:val="24"/>
        </w:rPr>
        <w:t>), в которых ведется обработка персональных данных (далее - Инструкция), разработан</w:t>
      </w:r>
      <w:r w:rsidR="00C57B8D">
        <w:rPr>
          <w:rFonts w:ascii="Times New Roman" w:hAnsi="Times New Roman"/>
          <w:sz w:val="24"/>
          <w:szCs w:val="24"/>
        </w:rPr>
        <w:t>а</w:t>
      </w:r>
      <w:r w:rsidRPr="00590B0A">
        <w:rPr>
          <w:rFonts w:ascii="Times New Roman" w:hAnsi="Times New Roman"/>
          <w:sz w:val="24"/>
          <w:szCs w:val="24"/>
        </w:rPr>
        <w:t xml:space="preserve"> в соответствии с Федеральным законом от 27.07.2006 № 152-ФЗ «О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осуществляемых без использования средств автоматизации».</w:t>
      </w:r>
    </w:p>
    <w:p w14:paraId="7DFE9C45" w14:textId="228042DF" w:rsidR="0039770C" w:rsidRPr="00590B0A" w:rsidRDefault="0039770C">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sidRPr="00590B0A">
        <w:rPr>
          <w:rFonts w:ascii="Times New Roman" w:hAnsi="Times New Roman"/>
          <w:sz w:val="24"/>
          <w:szCs w:val="24"/>
        </w:rPr>
        <w:t xml:space="preserve">Ответственность за соблюдение положений настоящей Инструкции несут </w:t>
      </w:r>
      <w:r w:rsidR="0071648F">
        <w:rPr>
          <w:rFonts w:ascii="Times New Roman" w:hAnsi="Times New Roman"/>
          <w:sz w:val="24"/>
          <w:szCs w:val="24"/>
        </w:rPr>
        <w:t>работ</w:t>
      </w:r>
      <w:r w:rsidRPr="00590B0A">
        <w:rPr>
          <w:rFonts w:ascii="Times New Roman" w:hAnsi="Times New Roman"/>
          <w:sz w:val="24"/>
          <w:szCs w:val="24"/>
        </w:rPr>
        <w:t xml:space="preserve">ники </w:t>
      </w:r>
      <w:r w:rsidR="00FD5EB9">
        <w:rPr>
          <w:rFonts w:ascii="Times New Roman" w:hAnsi="Times New Roman"/>
          <w:sz w:val="24"/>
          <w:szCs w:val="24"/>
        </w:rPr>
        <w:t>Организации, занимающие должности, предусматривающие</w:t>
      </w:r>
      <w:r w:rsidRPr="00590B0A">
        <w:rPr>
          <w:rFonts w:ascii="Times New Roman" w:hAnsi="Times New Roman"/>
          <w:sz w:val="24"/>
          <w:szCs w:val="24"/>
        </w:rPr>
        <w:t xml:space="preserve"> осуществление обработки персональных данных, согласно перечн</w:t>
      </w:r>
      <w:r w:rsidR="00B50313">
        <w:rPr>
          <w:rFonts w:ascii="Times New Roman" w:hAnsi="Times New Roman"/>
          <w:sz w:val="24"/>
          <w:szCs w:val="24"/>
        </w:rPr>
        <w:t>ю</w:t>
      </w:r>
      <w:r w:rsidRPr="00590B0A">
        <w:rPr>
          <w:rFonts w:ascii="Times New Roman" w:hAnsi="Times New Roman"/>
          <w:sz w:val="24"/>
          <w:szCs w:val="24"/>
        </w:rPr>
        <w:t xml:space="preserve"> должностей, замещение которых предусматривает осуществление обработки персональных данных в </w:t>
      </w:r>
      <w:proofErr w:type="spellStart"/>
      <w:r w:rsidR="00FD5EB9">
        <w:rPr>
          <w:rFonts w:ascii="Times New Roman" w:hAnsi="Times New Roman"/>
          <w:sz w:val="24"/>
          <w:szCs w:val="24"/>
        </w:rPr>
        <w:t>ИСПДн</w:t>
      </w:r>
      <w:proofErr w:type="spellEnd"/>
      <w:r w:rsidRPr="00590B0A">
        <w:rPr>
          <w:rFonts w:ascii="Times New Roman" w:hAnsi="Times New Roman"/>
          <w:sz w:val="24"/>
          <w:szCs w:val="24"/>
        </w:rPr>
        <w:t>, либо осуществлени</w:t>
      </w:r>
      <w:r w:rsidR="00FD5EB9">
        <w:rPr>
          <w:rFonts w:ascii="Times New Roman" w:hAnsi="Times New Roman"/>
          <w:sz w:val="24"/>
          <w:szCs w:val="24"/>
        </w:rPr>
        <w:t>е доступа к персональным данным</w:t>
      </w:r>
      <w:r w:rsidRPr="00590B0A">
        <w:rPr>
          <w:rFonts w:ascii="Times New Roman" w:hAnsi="Times New Roman"/>
          <w:sz w:val="24"/>
          <w:szCs w:val="24"/>
        </w:rPr>
        <w:t xml:space="preserve"> (далее – П</w:t>
      </w:r>
      <w:r w:rsidR="00977D84">
        <w:rPr>
          <w:rFonts w:ascii="Times New Roman" w:hAnsi="Times New Roman"/>
          <w:sz w:val="24"/>
          <w:szCs w:val="24"/>
        </w:rPr>
        <w:t>еречень</w:t>
      </w:r>
      <w:r w:rsidRPr="00590B0A">
        <w:rPr>
          <w:rFonts w:ascii="Times New Roman" w:hAnsi="Times New Roman"/>
          <w:sz w:val="24"/>
          <w:szCs w:val="24"/>
        </w:rPr>
        <w:t>).</w:t>
      </w:r>
    </w:p>
    <w:p w14:paraId="2BBDEC31" w14:textId="3B17A3BC" w:rsidR="0039770C" w:rsidRPr="00590B0A" w:rsidRDefault="0039770C">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sidRPr="00590B0A">
        <w:rPr>
          <w:rFonts w:ascii="Times New Roman" w:hAnsi="Times New Roman"/>
          <w:sz w:val="24"/>
          <w:szCs w:val="24"/>
        </w:rPr>
        <w:t xml:space="preserve">Контроль соблюдения требований настоящей Инструкции обеспечивает ответственный за организацию обработки персональных данных в </w:t>
      </w:r>
      <w:proofErr w:type="spellStart"/>
      <w:r w:rsidR="00FD5EB9">
        <w:rPr>
          <w:rFonts w:ascii="Times New Roman" w:hAnsi="Times New Roman"/>
          <w:sz w:val="24"/>
          <w:szCs w:val="24"/>
        </w:rPr>
        <w:t>ИСПДн</w:t>
      </w:r>
      <w:proofErr w:type="spellEnd"/>
      <w:r w:rsidRPr="00590B0A">
        <w:rPr>
          <w:rFonts w:ascii="Times New Roman" w:hAnsi="Times New Roman"/>
          <w:sz w:val="24"/>
          <w:szCs w:val="24"/>
        </w:rPr>
        <w:t>.</w:t>
      </w:r>
    </w:p>
    <w:p w14:paraId="301AE7A6" w14:textId="07D32911" w:rsidR="0039770C" w:rsidRPr="00590B0A" w:rsidRDefault="0039770C">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sidRPr="00590B0A">
        <w:rPr>
          <w:rFonts w:ascii="Times New Roman" w:hAnsi="Times New Roman"/>
          <w:sz w:val="24"/>
          <w:szCs w:val="24"/>
        </w:rPr>
        <w:t>В нерабочее время помещения, где осуществляемся обработка персональных данных (далее – Помещения)</w:t>
      </w:r>
      <w:r w:rsidR="00E23AD6">
        <w:rPr>
          <w:rFonts w:ascii="Times New Roman" w:hAnsi="Times New Roman"/>
          <w:sz w:val="24"/>
          <w:szCs w:val="24"/>
        </w:rPr>
        <w:t>,</w:t>
      </w:r>
      <w:r w:rsidRPr="00590B0A">
        <w:rPr>
          <w:rFonts w:ascii="Times New Roman" w:hAnsi="Times New Roman"/>
          <w:sz w:val="24"/>
          <w:szCs w:val="24"/>
        </w:rPr>
        <w:t xml:space="preserve"> должны ставиться на охрану</w:t>
      </w:r>
      <w:r w:rsidR="0097218E">
        <w:rPr>
          <w:rFonts w:ascii="Times New Roman" w:hAnsi="Times New Roman"/>
          <w:sz w:val="24"/>
          <w:szCs w:val="24"/>
        </w:rPr>
        <w:t xml:space="preserve"> </w:t>
      </w:r>
      <w:r w:rsidRPr="00590B0A">
        <w:rPr>
          <w:rFonts w:ascii="Times New Roman" w:hAnsi="Times New Roman"/>
          <w:sz w:val="24"/>
          <w:szCs w:val="24"/>
        </w:rPr>
        <w:t xml:space="preserve">согласно </w:t>
      </w:r>
      <w:r w:rsidR="00E850AC">
        <w:rPr>
          <w:rFonts w:ascii="Times New Roman" w:hAnsi="Times New Roman"/>
          <w:sz w:val="24"/>
          <w:szCs w:val="24"/>
        </w:rPr>
        <w:t>действующей и</w:t>
      </w:r>
      <w:r w:rsidRPr="00590B0A">
        <w:rPr>
          <w:rFonts w:ascii="Times New Roman" w:hAnsi="Times New Roman"/>
          <w:sz w:val="24"/>
          <w:szCs w:val="24"/>
        </w:rPr>
        <w:t xml:space="preserve">нструкции об организации пропускного и внутриобъектового режима в </w:t>
      </w:r>
      <w:r w:rsidR="00E850AC">
        <w:rPr>
          <w:rFonts w:ascii="Times New Roman" w:hAnsi="Times New Roman"/>
          <w:sz w:val="24"/>
          <w:szCs w:val="24"/>
        </w:rPr>
        <w:t>Организации</w:t>
      </w:r>
      <w:r w:rsidRPr="00590B0A">
        <w:rPr>
          <w:rFonts w:ascii="Times New Roman" w:hAnsi="Times New Roman"/>
          <w:sz w:val="24"/>
          <w:szCs w:val="24"/>
        </w:rPr>
        <w:t>. При этом все окна и двери в смежные помещения должны быть надёжно закрыты, материальные носители персональных данных должны быть убраны в запираемые шкафы (сейфы), АРМ выключены или заблокированы.</w:t>
      </w:r>
    </w:p>
    <w:p w14:paraId="13358899" w14:textId="586A22A8" w:rsidR="0039770C" w:rsidRPr="00590B0A" w:rsidRDefault="0039770C">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sidRPr="00590B0A">
        <w:rPr>
          <w:rFonts w:ascii="Times New Roman" w:hAnsi="Times New Roman"/>
          <w:sz w:val="24"/>
          <w:szCs w:val="24"/>
        </w:rPr>
        <w:t>На момент присутствия посторонних лиц в Помещениях</w:t>
      </w:r>
      <w:r w:rsidR="0097218E">
        <w:rPr>
          <w:rFonts w:ascii="Times New Roman" w:hAnsi="Times New Roman"/>
          <w:sz w:val="24"/>
          <w:szCs w:val="24"/>
        </w:rPr>
        <w:t xml:space="preserve"> </w:t>
      </w:r>
      <w:r w:rsidRPr="00590B0A">
        <w:rPr>
          <w:rFonts w:ascii="Times New Roman" w:hAnsi="Times New Roman"/>
          <w:sz w:val="24"/>
          <w:szCs w:val="24"/>
        </w:rPr>
        <w:t>должны быть приняты меры по недопущению ознакомления посторонних лиц с персональными данными (например: мониторы повёрнуты в сторону от посетителей, документы убраны в стол, либо находятся в непрозрачной папке или накрыты чистыми листами бумаги).</w:t>
      </w:r>
    </w:p>
    <w:p w14:paraId="07C61F64" w14:textId="7C6F3E80" w:rsidR="0039770C" w:rsidRPr="0099089D" w:rsidRDefault="00DA3899">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Pr>
          <w:rFonts w:ascii="Times New Roman" w:hAnsi="Times New Roman"/>
          <w:sz w:val="24"/>
          <w:szCs w:val="24"/>
        </w:rPr>
        <w:t>Нахождение</w:t>
      </w:r>
      <w:r w:rsidR="0039770C" w:rsidRPr="0099089D">
        <w:rPr>
          <w:rFonts w:ascii="Times New Roman" w:hAnsi="Times New Roman"/>
          <w:sz w:val="24"/>
          <w:szCs w:val="24"/>
        </w:rPr>
        <w:t xml:space="preserve"> </w:t>
      </w:r>
      <w:r>
        <w:rPr>
          <w:rFonts w:ascii="Times New Roman" w:hAnsi="Times New Roman"/>
          <w:sz w:val="24"/>
          <w:szCs w:val="24"/>
        </w:rPr>
        <w:t>в Помещениях лиц, не являющихся</w:t>
      </w:r>
      <w:r w:rsidR="0039770C" w:rsidRPr="0099089D">
        <w:rPr>
          <w:rFonts w:ascii="Times New Roman" w:hAnsi="Times New Roman"/>
          <w:sz w:val="24"/>
          <w:szCs w:val="24"/>
        </w:rPr>
        <w:t xml:space="preserve"> </w:t>
      </w:r>
      <w:r w:rsidR="0071648F">
        <w:rPr>
          <w:rFonts w:ascii="Times New Roman" w:hAnsi="Times New Roman"/>
          <w:sz w:val="24"/>
          <w:szCs w:val="24"/>
        </w:rPr>
        <w:t>работ</w:t>
      </w:r>
      <w:r w:rsidR="0039770C" w:rsidRPr="0099089D">
        <w:rPr>
          <w:rFonts w:ascii="Times New Roman" w:hAnsi="Times New Roman"/>
          <w:sz w:val="24"/>
          <w:szCs w:val="24"/>
        </w:rPr>
        <w:t xml:space="preserve">никами </w:t>
      </w:r>
      <w:r>
        <w:rPr>
          <w:rFonts w:ascii="Times New Roman" w:hAnsi="Times New Roman"/>
          <w:sz w:val="24"/>
          <w:szCs w:val="24"/>
        </w:rPr>
        <w:t>Организации, имеющими</w:t>
      </w:r>
      <w:r w:rsidR="0039770C" w:rsidRPr="0099089D">
        <w:rPr>
          <w:rFonts w:ascii="Times New Roman" w:hAnsi="Times New Roman"/>
          <w:sz w:val="24"/>
          <w:szCs w:val="24"/>
        </w:rPr>
        <w:t xml:space="preserve"> доступ к персональным данным, возможно тольк</w:t>
      </w:r>
      <w:r>
        <w:rPr>
          <w:rFonts w:ascii="Times New Roman" w:hAnsi="Times New Roman"/>
          <w:sz w:val="24"/>
          <w:szCs w:val="24"/>
        </w:rPr>
        <w:t xml:space="preserve">о в присутствии </w:t>
      </w:r>
      <w:r w:rsidR="0071648F">
        <w:rPr>
          <w:rFonts w:ascii="Times New Roman" w:hAnsi="Times New Roman"/>
          <w:sz w:val="24"/>
          <w:szCs w:val="24"/>
        </w:rPr>
        <w:t>работ</w:t>
      </w:r>
      <w:r>
        <w:rPr>
          <w:rFonts w:ascii="Times New Roman" w:hAnsi="Times New Roman"/>
          <w:sz w:val="24"/>
          <w:szCs w:val="24"/>
        </w:rPr>
        <w:t>ников Организации</w:t>
      </w:r>
      <w:r w:rsidR="00893075" w:rsidRPr="0099089D">
        <w:rPr>
          <w:rFonts w:ascii="Times New Roman" w:hAnsi="Times New Roman"/>
          <w:sz w:val="24"/>
          <w:szCs w:val="24"/>
        </w:rPr>
        <w:t xml:space="preserve"> </w:t>
      </w:r>
      <w:r w:rsidR="00856B28">
        <w:rPr>
          <w:rFonts w:ascii="Times New Roman" w:hAnsi="Times New Roman"/>
          <w:sz w:val="24"/>
          <w:szCs w:val="24"/>
        </w:rPr>
        <w:t>согласно Приказа</w:t>
      </w:r>
      <w:r w:rsidR="0039770C" w:rsidRPr="0099089D">
        <w:rPr>
          <w:rFonts w:ascii="Times New Roman" w:hAnsi="Times New Roman"/>
          <w:sz w:val="24"/>
          <w:szCs w:val="24"/>
        </w:rPr>
        <w:t xml:space="preserve"> на время, ограниченное необходимостью решения вопросов, связанных с исполнением должностных функций и (или) осуществлением полномочий в рамках договоров, заключенных с </w:t>
      </w:r>
      <w:r w:rsidR="00856B28">
        <w:rPr>
          <w:rFonts w:ascii="Times New Roman" w:hAnsi="Times New Roman"/>
          <w:sz w:val="24"/>
          <w:szCs w:val="24"/>
        </w:rPr>
        <w:t>Организацией</w:t>
      </w:r>
      <w:r w:rsidR="0039770C" w:rsidRPr="0099089D">
        <w:rPr>
          <w:rFonts w:ascii="Times New Roman" w:hAnsi="Times New Roman"/>
          <w:sz w:val="24"/>
          <w:szCs w:val="24"/>
        </w:rPr>
        <w:t>.</w:t>
      </w:r>
    </w:p>
    <w:p w14:paraId="56AEEF95" w14:textId="602A0710" w:rsidR="0039770C" w:rsidRPr="00F97EC3" w:rsidRDefault="0071648F">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Pr>
          <w:rFonts w:ascii="Times New Roman" w:hAnsi="Times New Roman"/>
          <w:sz w:val="24"/>
          <w:szCs w:val="24"/>
        </w:rPr>
        <w:t>Работ</w:t>
      </w:r>
      <w:r w:rsidR="0039770C" w:rsidRPr="00F97EC3">
        <w:rPr>
          <w:rFonts w:ascii="Times New Roman" w:hAnsi="Times New Roman"/>
          <w:sz w:val="24"/>
          <w:szCs w:val="24"/>
        </w:rPr>
        <w:t xml:space="preserve">ники </w:t>
      </w:r>
      <w:r w:rsidR="002D48C5">
        <w:rPr>
          <w:rFonts w:ascii="Times New Roman" w:hAnsi="Times New Roman"/>
          <w:sz w:val="24"/>
          <w:szCs w:val="24"/>
        </w:rPr>
        <w:t>Организации</w:t>
      </w:r>
      <w:r w:rsidR="0039770C" w:rsidRPr="00F97EC3">
        <w:rPr>
          <w:rFonts w:ascii="Times New Roman" w:hAnsi="Times New Roman"/>
          <w:sz w:val="24"/>
          <w:szCs w:val="24"/>
        </w:rPr>
        <w:t>, занимающие должности, предусматривающие осуществление обработки персональных данных</w:t>
      </w:r>
      <w:r w:rsidR="008B41A6">
        <w:rPr>
          <w:rFonts w:ascii="Times New Roman" w:hAnsi="Times New Roman"/>
          <w:sz w:val="24"/>
          <w:szCs w:val="24"/>
        </w:rPr>
        <w:t xml:space="preserve"> </w:t>
      </w:r>
      <w:r w:rsidR="0039770C" w:rsidRPr="00F97EC3">
        <w:rPr>
          <w:rFonts w:ascii="Times New Roman" w:hAnsi="Times New Roman"/>
          <w:sz w:val="24"/>
          <w:szCs w:val="24"/>
        </w:rPr>
        <w:t>согласно П</w:t>
      </w:r>
      <w:r w:rsidR="00977D84">
        <w:rPr>
          <w:rFonts w:ascii="Times New Roman" w:hAnsi="Times New Roman"/>
          <w:sz w:val="24"/>
          <w:szCs w:val="24"/>
        </w:rPr>
        <w:t>еречн</w:t>
      </w:r>
      <w:r w:rsidR="00F54B08">
        <w:rPr>
          <w:rFonts w:ascii="Times New Roman" w:hAnsi="Times New Roman"/>
          <w:sz w:val="24"/>
          <w:szCs w:val="24"/>
        </w:rPr>
        <w:t>ю</w:t>
      </w:r>
      <w:r w:rsidR="0039770C" w:rsidRPr="00F97EC3">
        <w:rPr>
          <w:rFonts w:ascii="Times New Roman" w:hAnsi="Times New Roman"/>
          <w:sz w:val="24"/>
          <w:szCs w:val="24"/>
        </w:rPr>
        <w:t xml:space="preserve">, не должны покидать Помещения, оставляя в нем без присмотра посторонних лиц, включая </w:t>
      </w:r>
      <w:r>
        <w:rPr>
          <w:rFonts w:ascii="Times New Roman" w:hAnsi="Times New Roman"/>
          <w:sz w:val="24"/>
          <w:szCs w:val="24"/>
        </w:rPr>
        <w:t>работ</w:t>
      </w:r>
      <w:r w:rsidR="0039770C" w:rsidRPr="00F97EC3">
        <w:rPr>
          <w:rFonts w:ascii="Times New Roman" w:hAnsi="Times New Roman"/>
          <w:sz w:val="24"/>
          <w:szCs w:val="24"/>
        </w:rPr>
        <w:t xml:space="preserve">ников </w:t>
      </w:r>
      <w:r w:rsidR="002D48C5">
        <w:rPr>
          <w:rFonts w:ascii="Times New Roman" w:hAnsi="Times New Roman"/>
          <w:sz w:val="24"/>
          <w:szCs w:val="24"/>
        </w:rPr>
        <w:t>Организации</w:t>
      </w:r>
      <w:r w:rsidR="0039770C" w:rsidRPr="00F97EC3">
        <w:rPr>
          <w:rFonts w:ascii="Times New Roman" w:hAnsi="Times New Roman"/>
          <w:sz w:val="24"/>
          <w:szCs w:val="24"/>
        </w:rPr>
        <w:t>, не уполномоченных на обработку персональных данных.</w:t>
      </w:r>
    </w:p>
    <w:p w14:paraId="4ACAC1DB" w14:textId="6F996F3A" w:rsidR="00FD707A" w:rsidRDefault="0039770C">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sidRPr="00F65D08">
        <w:rPr>
          <w:rFonts w:ascii="Times New Roman" w:hAnsi="Times New Roman"/>
          <w:sz w:val="24"/>
          <w:szCs w:val="24"/>
        </w:rPr>
        <w:t xml:space="preserve">Ответственным за </w:t>
      </w:r>
      <w:r w:rsidR="002D48C5">
        <w:rPr>
          <w:rFonts w:ascii="Times New Roman" w:hAnsi="Times New Roman"/>
          <w:sz w:val="24"/>
          <w:szCs w:val="24"/>
        </w:rPr>
        <w:t>обеспечение контролируемого</w:t>
      </w:r>
      <w:r w:rsidRPr="00F65D08">
        <w:rPr>
          <w:rFonts w:ascii="Times New Roman" w:hAnsi="Times New Roman"/>
          <w:sz w:val="24"/>
          <w:szCs w:val="24"/>
        </w:rPr>
        <w:t xml:space="preserve"> доступа в Помещения </w:t>
      </w:r>
      <w:r w:rsidR="002D48C5">
        <w:rPr>
          <w:rFonts w:ascii="Times New Roman" w:hAnsi="Times New Roman"/>
          <w:sz w:val="24"/>
          <w:szCs w:val="24"/>
        </w:rPr>
        <w:t>Организации</w:t>
      </w:r>
      <w:r w:rsidRPr="00F65D08">
        <w:rPr>
          <w:rFonts w:ascii="Times New Roman" w:hAnsi="Times New Roman"/>
          <w:sz w:val="24"/>
          <w:szCs w:val="24"/>
        </w:rPr>
        <w:t xml:space="preserve"> явля</w:t>
      </w:r>
      <w:r w:rsidR="009005DD">
        <w:rPr>
          <w:rFonts w:ascii="Times New Roman" w:hAnsi="Times New Roman"/>
          <w:sz w:val="24"/>
          <w:szCs w:val="24"/>
        </w:rPr>
        <w:t>ется</w:t>
      </w:r>
      <w:r w:rsidRPr="00F65D08">
        <w:rPr>
          <w:rFonts w:ascii="Times New Roman" w:hAnsi="Times New Roman"/>
          <w:sz w:val="24"/>
          <w:szCs w:val="24"/>
        </w:rPr>
        <w:t xml:space="preserve"> ответственный за организацию обработки персональных данных в </w:t>
      </w:r>
      <w:proofErr w:type="spellStart"/>
      <w:r w:rsidR="002D48C5">
        <w:rPr>
          <w:rFonts w:ascii="Times New Roman" w:hAnsi="Times New Roman"/>
          <w:sz w:val="24"/>
          <w:szCs w:val="24"/>
        </w:rPr>
        <w:t>ИСПДн</w:t>
      </w:r>
      <w:proofErr w:type="spellEnd"/>
      <w:r w:rsidRPr="00F65D08">
        <w:rPr>
          <w:rFonts w:ascii="Times New Roman" w:hAnsi="Times New Roman"/>
          <w:sz w:val="24"/>
          <w:szCs w:val="24"/>
        </w:rPr>
        <w:t>.</w:t>
      </w:r>
    </w:p>
    <w:p w14:paraId="005566C1" w14:textId="70DB2B1A" w:rsidR="00FD707A" w:rsidRPr="00977D84" w:rsidRDefault="00FD707A">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sidRPr="00977D84">
        <w:rPr>
          <w:rFonts w:ascii="Times New Roman" w:hAnsi="Times New Roman"/>
          <w:sz w:val="24"/>
          <w:szCs w:val="24"/>
        </w:rPr>
        <w:lastRenderedPageBreak/>
        <w:t xml:space="preserve">Контроль доступа в </w:t>
      </w:r>
      <w:r w:rsidR="00D84CC3" w:rsidRPr="00977D84">
        <w:rPr>
          <w:rFonts w:ascii="Times New Roman" w:hAnsi="Times New Roman"/>
          <w:sz w:val="24"/>
          <w:szCs w:val="24"/>
        </w:rPr>
        <w:t>П</w:t>
      </w:r>
      <w:r w:rsidRPr="00977D84">
        <w:rPr>
          <w:rFonts w:ascii="Times New Roman" w:hAnsi="Times New Roman"/>
          <w:sz w:val="24"/>
          <w:szCs w:val="24"/>
        </w:rPr>
        <w:t xml:space="preserve">омещения, места размещения технических средств </w:t>
      </w:r>
      <w:proofErr w:type="spellStart"/>
      <w:r w:rsidR="00D0608F">
        <w:rPr>
          <w:rFonts w:ascii="Times New Roman" w:hAnsi="Times New Roman"/>
          <w:sz w:val="24"/>
          <w:szCs w:val="24"/>
        </w:rPr>
        <w:t>ИСПДн</w:t>
      </w:r>
      <w:proofErr w:type="spellEnd"/>
      <w:r w:rsidRPr="00977D84">
        <w:rPr>
          <w:rFonts w:ascii="Times New Roman" w:hAnsi="Times New Roman"/>
          <w:sz w:val="24"/>
          <w:szCs w:val="24"/>
        </w:rPr>
        <w:t xml:space="preserve"> и обработки персональных данных в </w:t>
      </w:r>
      <w:proofErr w:type="spellStart"/>
      <w:r w:rsidR="00D0608F">
        <w:rPr>
          <w:rFonts w:ascii="Times New Roman" w:hAnsi="Times New Roman"/>
          <w:sz w:val="24"/>
          <w:szCs w:val="24"/>
        </w:rPr>
        <w:t>ИСПДн</w:t>
      </w:r>
      <w:proofErr w:type="spellEnd"/>
      <w:r w:rsidRPr="00977D84">
        <w:rPr>
          <w:rFonts w:ascii="Times New Roman" w:hAnsi="Times New Roman"/>
          <w:sz w:val="24"/>
          <w:szCs w:val="24"/>
        </w:rPr>
        <w:t xml:space="preserve">, осуществляется с помощью технических средств </w:t>
      </w:r>
      <w:r w:rsidR="00E06838" w:rsidRPr="00977D84">
        <w:rPr>
          <w:rFonts w:ascii="Times New Roman" w:hAnsi="Times New Roman"/>
          <w:sz w:val="24"/>
          <w:szCs w:val="24"/>
        </w:rPr>
        <w:t>системы контроля и управления доступом</w:t>
      </w:r>
      <w:r w:rsidRPr="00977D84">
        <w:rPr>
          <w:rFonts w:ascii="Times New Roman" w:hAnsi="Times New Roman"/>
          <w:sz w:val="24"/>
          <w:szCs w:val="24"/>
        </w:rPr>
        <w:t>.</w:t>
      </w:r>
    </w:p>
    <w:p w14:paraId="2F523098" w14:textId="7A442B6F" w:rsidR="00FD707A" w:rsidRPr="00977D84" w:rsidRDefault="00FD707A">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sidRPr="00977D84">
        <w:rPr>
          <w:rFonts w:ascii="Times New Roman" w:hAnsi="Times New Roman"/>
          <w:sz w:val="24"/>
          <w:szCs w:val="24"/>
        </w:rPr>
        <w:t xml:space="preserve">Контроль доступа к </w:t>
      </w:r>
      <w:r w:rsidR="002C184E" w:rsidRPr="00977D84">
        <w:rPr>
          <w:rFonts w:ascii="Times New Roman" w:hAnsi="Times New Roman"/>
          <w:sz w:val="24"/>
          <w:szCs w:val="24"/>
        </w:rPr>
        <w:t xml:space="preserve">съемным </w:t>
      </w:r>
      <w:r w:rsidRPr="00977D84">
        <w:rPr>
          <w:rFonts w:ascii="Times New Roman" w:hAnsi="Times New Roman"/>
          <w:sz w:val="24"/>
          <w:szCs w:val="24"/>
        </w:rPr>
        <w:t xml:space="preserve">электронным и бумажным носителям персональных данных, размещенных в </w:t>
      </w:r>
      <w:r w:rsidR="0012644F" w:rsidRPr="00977D84">
        <w:rPr>
          <w:rFonts w:ascii="Times New Roman" w:hAnsi="Times New Roman"/>
          <w:sz w:val="24"/>
          <w:szCs w:val="24"/>
        </w:rPr>
        <w:t>П</w:t>
      </w:r>
      <w:r w:rsidRPr="00977D84">
        <w:rPr>
          <w:rFonts w:ascii="Times New Roman" w:hAnsi="Times New Roman"/>
          <w:sz w:val="24"/>
          <w:szCs w:val="24"/>
        </w:rPr>
        <w:t xml:space="preserve">омещениях, осуществляется путем </w:t>
      </w:r>
      <w:r w:rsidR="002C184E" w:rsidRPr="00977D84">
        <w:rPr>
          <w:rFonts w:ascii="Times New Roman" w:hAnsi="Times New Roman"/>
          <w:sz w:val="24"/>
          <w:szCs w:val="24"/>
        </w:rPr>
        <w:t>размещения в запираемы</w:t>
      </w:r>
      <w:r w:rsidR="0099433D">
        <w:rPr>
          <w:rFonts w:ascii="Times New Roman" w:hAnsi="Times New Roman"/>
          <w:sz w:val="24"/>
          <w:szCs w:val="24"/>
        </w:rPr>
        <w:t>х</w:t>
      </w:r>
      <w:r w:rsidR="002C184E" w:rsidRPr="00977D84">
        <w:rPr>
          <w:rFonts w:ascii="Times New Roman" w:hAnsi="Times New Roman"/>
          <w:sz w:val="24"/>
          <w:szCs w:val="24"/>
        </w:rPr>
        <w:t xml:space="preserve"> шкаф</w:t>
      </w:r>
      <w:r w:rsidR="0099433D">
        <w:rPr>
          <w:rFonts w:ascii="Times New Roman" w:hAnsi="Times New Roman"/>
          <w:sz w:val="24"/>
          <w:szCs w:val="24"/>
        </w:rPr>
        <w:t>ах</w:t>
      </w:r>
      <w:r w:rsidR="002C184E" w:rsidRPr="00977D84">
        <w:rPr>
          <w:rFonts w:ascii="Times New Roman" w:hAnsi="Times New Roman"/>
          <w:sz w:val="24"/>
          <w:szCs w:val="24"/>
        </w:rPr>
        <w:t xml:space="preserve"> при их хранении или неиспользовании. </w:t>
      </w:r>
    </w:p>
    <w:p w14:paraId="4478C8BD" w14:textId="259718F2" w:rsidR="0039770C" w:rsidRPr="00F65D08" w:rsidRDefault="0039770C">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sidRPr="00977D84">
        <w:rPr>
          <w:rFonts w:ascii="Times New Roman" w:hAnsi="Times New Roman"/>
          <w:sz w:val="24"/>
          <w:szCs w:val="24"/>
        </w:rPr>
        <w:t xml:space="preserve">Доступ в серверные Помещения разрешён администратору информационной безопасности </w:t>
      </w:r>
      <w:proofErr w:type="spellStart"/>
      <w:r w:rsidR="008354DE">
        <w:rPr>
          <w:rFonts w:ascii="Times New Roman" w:hAnsi="Times New Roman"/>
          <w:sz w:val="24"/>
          <w:szCs w:val="24"/>
        </w:rPr>
        <w:t>ИСПДн</w:t>
      </w:r>
      <w:proofErr w:type="spellEnd"/>
      <w:r w:rsidRPr="00977D84">
        <w:rPr>
          <w:rFonts w:ascii="Times New Roman" w:hAnsi="Times New Roman"/>
          <w:sz w:val="24"/>
          <w:szCs w:val="24"/>
        </w:rPr>
        <w:t>, системному администратору</w:t>
      </w:r>
      <w:r w:rsidR="00083C3F">
        <w:rPr>
          <w:rFonts w:ascii="Times New Roman" w:hAnsi="Times New Roman"/>
          <w:sz w:val="24"/>
          <w:szCs w:val="24"/>
        </w:rPr>
        <w:t xml:space="preserve"> технических средств</w:t>
      </w:r>
      <w:r w:rsidR="006A10D7">
        <w:rPr>
          <w:rFonts w:ascii="Times New Roman" w:hAnsi="Times New Roman"/>
          <w:sz w:val="24"/>
          <w:szCs w:val="24"/>
        </w:rPr>
        <w:t xml:space="preserve"> защиты информации</w:t>
      </w:r>
      <w:r w:rsidRPr="00F65D08">
        <w:rPr>
          <w:rFonts w:ascii="Times New Roman" w:hAnsi="Times New Roman"/>
          <w:sz w:val="24"/>
          <w:szCs w:val="24"/>
        </w:rPr>
        <w:t xml:space="preserve"> </w:t>
      </w:r>
      <w:proofErr w:type="spellStart"/>
      <w:r w:rsidR="008354DE">
        <w:rPr>
          <w:rFonts w:ascii="Times New Roman" w:hAnsi="Times New Roman"/>
          <w:sz w:val="24"/>
          <w:szCs w:val="24"/>
        </w:rPr>
        <w:t>ИСПДн</w:t>
      </w:r>
      <w:proofErr w:type="spellEnd"/>
      <w:r w:rsidRPr="00F65D08">
        <w:rPr>
          <w:rFonts w:ascii="Times New Roman" w:hAnsi="Times New Roman"/>
          <w:sz w:val="24"/>
          <w:szCs w:val="24"/>
        </w:rPr>
        <w:t xml:space="preserve"> и ответственному за организацию обработки персональных данных в </w:t>
      </w:r>
      <w:proofErr w:type="spellStart"/>
      <w:r w:rsidR="008354DE">
        <w:rPr>
          <w:rFonts w:ascii="Times New Roman" w:hAnsi="Times New Roman"/>
          <w:sz w:val="24"/>
          <w:szCs w:val="24"/>
        </w:rPr>
        <w:t>ИСПДн</w:t>
      </w:r>
      <w:proofErr w:type="spellEnd"/>
      <w:r w:rsidRPr="00F65D08">
        <w:rPr>
          <w:rFonts w:ascii="Times New Roman" w:hAnsi="Times New Roman"/>
          <w:sz w:val="24"/>
          <w:szCs w:val="24"/>
        </w:rPr>
        <w:t>.</w:t>
      </w:r>
    </w:p>
    <w:p w14:paraId="68B9D7B8" w14:textId="36B9A7F5" w:rsidR="0039770C" w:rsidRPr="00F65D08" w:rsidRDefault="0039770C">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sidRPr="00F65D08">
        <w:rPr>
          <w:rFonts w:ascii="Times New Roman" w:hAnsi="Times New Roman"/>
          <w:sz w:val="24"/>
          <w:szCs w:val="24"/>
        </w:rPr>
        <w:t xml:space="preserve">Нахождение в серверных Помещениях посторонних лиц допускается строго по согласованию с ответственным за организацию обработки персональных данных в </w:t>
      </w:r>
      <w:proofErr w:type="spellStart"/>
      <w:r w:rsidR="008354DE">
        <w:rPr>
          <w:rFonts w:ascii="Times New Roman" w:hAnsi="Times New Roman"/>
          <w:sz w:val="24"/>
          <w:szCs w:val="24"/>
        </w:rPr>
        <w:t>ИСПДн</w:t>
      </w:r>
      <w:proofErr w:type="spellEnd"/>
      <w:r w:rsidRPr="00F65D08">
        <w:rPr>
          <w:rFonts w:ascii="Times New Roman" w:hAnsi="Times New Roman"/>
          <w:sz w:val="24"/>
          <w:szCs w:val="24"/>
        </w:rPr>
        <w:t xml:space="preserve"> и в сопровождении одно</w:t>
      </w:r>
      <w:r w:rsidR="008354DE">
        <w:rPr>
          <w:rFonts w:ascii="Times New Roman" w:hAnsi="Times New Roman"/>
          <w:sz w:val="24"/>
          <w:szCs w:val="24"/>
        </w:rPr>
        <w:t>го</w:t>
      </w:r>
      <w:r w:rsidRPr="00F65D08">
        <w:rPr>
          <w:rFonts w:ascii="Times New Roman" w:hAnsi="Times New Roman"/>
          <w:sz w:val="24"/>
          <w:szCs w:val="24"/>
        </w:rPr>
        <w:t xml:space="preserve"> из лиц, указанных в пункте 1</w:t>
      </w:r>
      <w:r w:rsidR="00A765BF">
        <w:rPr>
          <w:rFonts w:ascii="Times New Roman" w:hAnsi="Times New Roman"/>
          <w:sz w:val="24"/>
          <w:szCs w:val="24"/>
        </w:rPr>
        <w:t>1</w:t>
      </w:r>
      <w:r w:rsidRPr="00F65D08">
        <w:rPr>
          <w:rFonts w:ascii="Times New Roman" w:hAnsi="Times New Roman"/>
          <w:sz w:val="24"/>
          <w:szCs w:val="24"/>
        </w:rPr>
        <w:t xml:space="preserve"> настоящей Инструкции.</w:t>
      </w:r>
    </w:p>
    <w:p w14:paraId="3C959E9D" w14:textId="77777777" w:rsidR="0039770C" w:rsidRPr="00F65D08" w:rsidRDefault="0039770C">
      <w:pPr>
        <w:pStyle w:val="a7"/>
        <w:numPr>
          <w:ilvl w:val="0"/>
          <w:numId w:val="2"/>
        </w:numPr>
        <w:shd w:val="clear" w:color="auto" w:fill="FFFFFF"/>
        <w:tabs>
          <w:tab w:val="left" w:pos="1276"/>
        </w:tabs>
        <w:spacing w:after="0"/>
        <w:ind w:left="142" w:firstLine="215"/>
        <w:jc w:val="both"/>
        <w:textAlignment w:val="baseline"/>
        <w:rPr>
          <w:rFonts w:ascii="Times New Roman" w:hAnsi="Times New Roman"/>
          <w:sz w:val="24"/>
          <w:szCs w:val="24"/>
        </w:rPr>
      </w:pPr>
      <w:r w:rsidRPr="00F65D08">
        <w:rPr>
          <w:rFonts w:ascii="Times New Roman" w:hAnsi="Times New Roman"/>
          <w:sz w:val="24"/>
          <w:szCs w:val="24"/>
        </w:rPr>
        <w:t>Уборка серверных помещений происходит только при строгом контроле лиц, указанных в пункте 11 настоящей Инструкции.</w:t>
      </w:r>
    </w:p>
    <w:p w14:paraId="52F2AEAC" w14:textId="21C49458" w:rsidR="0039770C" w:rsidRPr="00EF3ED9" w:rsidRDefault="0039770C">
      <w:pPr>
        <w:pStyle w:val="SL2"/>
        <w:numPr>
          <w:ilvl w:val="0"/>
          <w:numId w:val="2"/>
        </w:numPr>
        <w:spacing w:before="0" w:after="0" w:line="276" w:lineRule="auto"/>
        <w:ind w:left="142" w:firstLine="215"/>
        <w:rPr>
          <w:rFonts w:ascii="Times New Roman" w:hAnsi="Times New Roman"/>
        </w:rPr>
      </w:pPr>
      <w:r w:rsidRPr="00EF3ED9">
        <w:rPr>
          <w:rFonts w:ascii="Times New Roman" w:hAnsi="Times New Roman"/>
        </w:rPr>
        <w:t xml:space="preserve">Периодический контроль эффективности мер защиты Помещений осуществляется ответственным лицом за организацию обработки персональных данных в </w:t>
      </w:r>
      <w:proofErr w:type="spellStart"/>
      <w:r w:rsidR="008354DE">
        <w:rPr>
          <w:rFonts w:ascii="Times New Roman" w:hAnsi="Times New Roman"/>
        </w:rPr>
        <w:t>ИСПДн</w:t>
      </w:r>
      <w:proofErr w:type="spellEnd"/>
      <w:r w:rsidRPr="00EF3ED9">
        <w:rPr>
          <w:rFonts w:ascii="Times New Roman" w:hAnsi="Times New Roman"/>
        </w:rPr>
        <w:t>.</w:t>
      </w:r>
    </w:p>
    <w:p w14:paraId="61D52BF8" w14:textId="2980A14A" w:rsidR="00A77506" w:rsidRPr="00C9387C" w:rsidRDefault="00A77506" w:rsidP="009A79E2">
      <w:pPr>
        <w:pStyle w:val="aff2"/>
        <w:pageBreakBefore/>
      </w:pPr>
      <w:bookmarkStart w:id="26" w:name="_Toc146547282"/>
      <w:bookmarkStart w:id="27" w:name="Инструкция_для_пользователей_АПК_ПВР"/>
      <w:r w:rsidRPr="00C9387C">
        <w:lastRenderedPageBreak/>
        <w:t xml:space="preserve">Приложение № </w:t>
      </w:r>
      <w:r w:rsidR="00F95B01">
        <w:t>6</w:t>
      </w:r>
      <w:r w:rsidR="001B53EA">
        <w:t xml:space="preserve"> (Инструкция пользователей допущенных к обработке </w:t>
      </w:r>
      <w:proofErr w:type="spellStart"/>
      <w:r w:rsidR="001B53EA">
        <w:t>ПДн</w:t>
      </w:r>
      <w:proofErr w:type="spellEnd"/>
      <w:r w:rsidR="001B53EA">
        <w:t>)</w:t>
      </w:r>
      <w:bookmarkEnd w:id="26"/>
    </w:p>
    <w:bookmarkEnd w:id="27"/>
    <w:p w14:paraId="32A17189" w14:textId="5B96AA19" w:rsidR="00C76D84" w:rsidRPr="00D132A6" w:rsidRDefault="00A77506" w:rsidP="00891C11">
      <w:pPr>
        <w:spacing w:line="276" w:lineRule="auto"/>
        <w:jc w:val="right"/>
      </w:pPr>
      <w:r w:rsidRPr="00D132A6">
        <w:t xml:space="preserve">к приказу </w:t>
      </w:r>
      <w:r w:rsidR="00600469">
        <w:rPr>
          <w:rFonts w:eastAsia="Calibri"/>
          <w:lang w:eastAsia="en-US"/>
        </w:rPr>
        <w:t>____________</w:t>
      </w:r>
    </w:p>
    <w:p w14:paraId="57794191" w14:textId="3AA72500" w:rsidR="00A77506" w:rsidRPr="00C05A2C" w:rsidRDefault="00A77506" w:rsidP="00C05A2C">
      <w:pPr>
        <w:spacing w:line="276" w:lineRule="auto"/>
        <w:jc w:val="right"/>
      </w:pPr>
      <w:r w:rsidRPr="00D132A6">
        <w:t>от «</w:t>
      </w:r>
      <w:r w:rsidRPr="00EE5F1A">
        <w:t>__</w:t>
      </w:r>
      <w:r w:rsidRPr="00D132A6">
        <w:t xml:space="preserve">» </w:t>
      </w:r>
      <w:r w:rsidRPr="00EE5F1A">
        <w:t>___________</w:t>
      </w:r>
      <w:r>
        <w:t xml:space="preserve"> </w:t>
      </w:r>
      <w:r w:rsidR="00CA4424">
        <w:t>2024</w:t>
      </w:r>
      <w:r w:rsidRPr="00D132A6">
        <w:t xml:space="preserve"> года № </w:t>
      </w:r>
      <w:r w:rsidRPr="00EE5F1A">
        <w:t>___</w:t>
      </w:r>
    </w:p>
    <w:p w14:paraId="509B85F3" w14:textId="796EA60C" w:rsidR="00A77506" w:rsidRPr="00A77506" w:rsidRDefault="00A77506" w:rsidP="00891C11">
      <w:pPr>
        <w:spacing w:line="276" w:lineRule="auto"/>
        <w:rPr>
          <w:rFonts w:eastAsia="Calibri"/>
          <w:sz w:val="22"/>
        </w:rPr>
      </w:pPr>
    </w:p>
    <w:p w14:paraId="79313C69" w14:textId="77777777" w:rsidR="000E4F06" w:rsidRPr="000F08D0" w:rsidRDefault="000E4F06" w:rsidP="00891C11">
      <w:pPr>
        <w:pStyle w:val="af1"/>
        <w:spacing w:after="0"/>
        <w:jc w:val="center"/>
        <w:rPr>
          <w:rFonts w:ascii="Times New Roman" w:hAnsi="Times New Roman" w:cs="Times New Roman"/>
          <w:b/>
          <w:sz w:val="24"/>
          <w:szCs w:val="24"/>
        </w:rPr>
      </w:pPr>
      <w:r w:rsidRPr="000F08D0">
        <w:rPr>
          <w:rFonts w:ascii="Times New Roman" w:hAnsi="Times New Roman" w:cs="Times New Roman"/>
          <w:b/>
          <w:sz w:val="24"/>
          <w:szCs w:val="24"/>
        </w:rPr>
        <w:t>Инструкция для пользователей, допущенных к обработке</w:t>
      </w:r>
    </w:p>
    <w:p w14:paraId="70E78173" w14:textId="610807BE" w:rsidR="000E4F06" w:rsidRPr="000F08D0" w:rsidRDefault="000E4F06" w:rsidP="00891C11">
      <w:pPr>
        <w:pStyle w:val="af1"/>
        <w:spacing w:after="0"/>
        <w:jc w:val="center"/>
        <w:rPr>
          <w:rFonts w:ascii="Times New Roman" w:hAnsi="Times New Roman" w:cs="Times New Roman"/>
          <w:b/>
          <w:sz w:val="24"/>
          <w:szCs w:val="24"/>
        </w:rPr>
      </w:pPr>
      <w:r w:rsidRPr="000F08D0">
        <w:rPr>
          <w:rFonts w:ascii="Times New Roman" w:hAnsi="Times New Roman" w:cs="Times New Roman"/>
          <w:b/>
          <w:sz w:val="24"/>
          <w:szCs w:val="24"/>
        </w:rPr>
        <w:t>персональных данных в информационн</w:t>
      </w:r>
      <w:r w:rsidR="005F5FDF" w:rsidRPr="000F08D0">
        <w:rPr>
          <w:rFonts w:ascii="Times New Roman" w:hAnsi="Times New Roman" w:cs="Times New Roman"/>
          <w:b/>
          <w:sz w:val="24"/>
          <w:szCs w:val="24"/>
        </w:rPr>
        <w:t>ых системах</w:t>
      </w:r>
      <w:r w:rsidRPr="000F08D0">
        <w:rPr>
          <w:rFonts w:ascii="Times New Roman" w:hAnsi="Times New Roman" w:cs="Times New Roman"/>
          <w:b/>
          <w:sz w:val="24"/>
          <w:szCs w:val="24"/>
        </w:rPr>
        <w:t xml:space="preserve"> персон</w:t>
      </w:r>
      <w:r w:rsidR="005F5FDF" w:rsidRPr="000F08D0">
        <w:rPr>
          <w:rFonts w:ascii="Times New Roman" w:hAnsi="Times New Roman" w:cs="Times New Roman"/>
          <w:b/>
          <w:sz w:val="24"/>
          <w:szCs w:val="24"/>
        </w:rPr>
        <w:t xml:space="preserve">альных данных </w:t>
      </w:r>
      <w:r w:rsidR="00600469">
        <w:rPr>
          <w:rFonts w:ascii="Times New Roman" w:eastAsia="Calibri" w:hAnsi="Times New Roman" w:cs="Times New Roman"/>
          <w:b/>
          <w:sz w:val="24"/>
          <w:szCs w:val="24"/>
        </w:rPr>
        <w:t>____________</w:t>
      </w:r>
    </w:p>
    <w:p w14:paraId="7C5E1BF9" w14:textId="77777777" w:rsidR="000E4F06" w:rsidRPr="00DE71ED" w:rsidRDefault="000E4F06" w:rsidP="00891C11">
      <w:pPr>
        <w:spacing w:line="276" w:lineRule="auto"/>
        <w:jc w:val="center"/>
      </w:pPr>
    </w:p>
    <w:p w14:paraId="416421C2" w14:textId="6732F12A" w:rsidR="000E4F06" w:rsidRPr="008A73E2" w:rsidRDefault="000E4F06">
      <w:pPr>
        <w:pStyle w:val="a7"/>
        <w:numPr>
          <w:ilvl w:val="0"/>
          <w:numId w:val="37"/>
        </w:numPr>
        <w:jc w:val="center"/>
        <w:rPr>
          <w:rFonts w:ascii="Times New Roman" w:hAnsi="Times New Roman"/>
          <w:b/>
          <w:bCs/>
          <w:sz w:val="24"/>
          <w:szCs w:val="24"/>
        </w:rPr>
      </w:pPr>
      <w:bookmarkStart w:id="28" w:name="_Toc388278389"/>
      <w:r w:rsidRPr="008A73E2">
        <w:rPr>
          <w:rFonts w:ascii="Times New Roman" w:hAnsi="Times New Roman"/>
          <w:b/>
          <w:bCs/>
          <w:sz w:val="24"/>
          <w:szCs w:val="24"/>
        </w:rPr>
        <w:t>Общие положения</w:t>
      </w:r>
      <w:bookmarkEnd w:id="28"/>
    </w:p>
    <w:p w14:paraId="396FE485" w14:textId="4AB2A313" w:rsidR="000E4F06" w:rsidRDefault="000E4F06">
      <w:pPr>
        <w:pStyle w:val="SL20"/>
        <w:numPr>
          <w:ilvl w:val="1"/>
          <w:numId w:val="37"/>
        </w:numPr>
        <w:spacing w:before="0" w:after="0" w:line="276" w:lineRule="auto"/>
        <w:ind w:left="0" w:firstLine="567"/>
        <w:rPr>
          <w:rFonts w:ascii="Times New Roman" w:hAnsi="Times New Roman"/>
        </w:rPr>
      </w:pPr>
      <w:r w:rsidRPr="00846347">
        <w:rPr>
          <w:rFonts w:ascii="Times New Roman" w:hAnsi="Times New Roman"/>
        </w:rPr>
        <w:t xml:space="preserve">Инструкция для пользователей, допущенных к обработке персональных данных в </w:t>
      </w:r>
      <w:r>
        <w:rPr>
          <w:rFonts w:ascii="Times New Roman" w:hAnsi="Times New Roman"/>
        </w:rPr>
        <w:t>информационн</w:t>
      </w:r>
      <w:r w:rsidR="002664CC">
        <w:rPr>
          <w:rFonts w:ascii="Times New Roman" w:hAnsi="Times New Roman"/>
        </w:rPr>
        <w:t>ых системах</w:t>
      </w:r>
      <w:r>
        <w:rPr>
          <w:rFonts w:ascii="Times New Roman" w:hAnsi="Times New Roman"/>
        </w:rPr>
        <w:t xml:space="preserve"> персональных данных </w:t>
      </w:r>
      <w:r w:rsidR="00600469">
        <w:rPr>
          <w:rFonts w:ascii="Times New Roman" w:eastAsia="Calibri" w:hAnsi="Times New Roman"/>
          <w:lang w:eastAsia="en-US"/>
        </w:rPr>
        <w:t>____________</w:t>
      </w:r>
      <w:r>
        <w:rPr>
          <w:rFonts w:ascii="Times New Roman" w:hAnsi="Times New Roman"/>
        </w:rPr>
        <w:t xml:space="preserve"> (далее – </w:t>
      </w:r>
      <w:r w:rsidR="00E63DB6" w:rsidRPr="00846347">
        <w:rPr>
          <w:rFonts w:ascii="Times New Roman" w:hAnsi="Times New Roman"/>
        </w:rPr>
        <w:t>Инструкция</w:t>
      </w:r>
      <w:r>
        <w:rPr>
          <w:rFonts w:ascii="Times New Roman" w:hAnsi="Times New Roman"/>
        </w:rPr>
        <w:t xml:space="preserve">) </w:t>
      </w:r>
      <w:r w:rsidRPr="00846347">
        <w:rPr>
          <w:rFonts w:ascii="Times New Roman" w:hAnsi="Times New Roman"/>
        </w:rPr>
        <w:t xml:space="preserve">определяет требования к организации защиты информации, обрабатываемой, передаваемой и хранимой в </w:t>
      </w:r>
      <w:r>
        <w:rPr>
          <w:rFonts w:ascii="Times New Roman" w:hAnsi="Times New Roman"/>
        </w:rPr>
        <w:t>информационн</w:t>
      </w:r>
      <w:r w:rsidR="002664CC">
        <w:rPr>
          <w:rFonts w:ascii="Times New Roman" w:hAnsi="Times New Roman"/>
        </w:rPr>
        <w:t>ых системах</w:t>
      </w:r>
      <w:r>
        <w:rPr>
          <w:rFonts w:ascii="Times New Roman" w:hAnsi="Times New Roman"/>
        </w:rPr>
        <w:t xml:space="preserve"> персональных</w:t>
      </w:r>
      <w:r w:rsidR="002664CC">
        <w:rPr>
          <w:rFonts w:ascii="Times New Roman" w:hAnsi="Times New Roman"/>
        </w:rPr>
        <w:t xml:space="preserve"> </w:t>
      </w:r>
      <w:r w:rsidR="00600469">
        <w:rPr>
          <w:rFonts w:ascii="Times New Roman" w:eastAsia="Calibri" w:hAnsi="Times New Roman"/>
          <w:lang w:eastAsia="en-US"/>
        </w:rPr>
        <w:t>____________</w:t>
      </w:r>
      <w:r w:rsidR="00FA77B7" w:rsidRPr="00854206">
        <w:rPr>
          <w:rFonts w:ascii="Times New Roman" w:hAnsi="Times New Roman"/>
        </w:rPr>
        <w:t xml:space="preserve"> </w:t>
      </w:r>
      <w:r w:rsidRPr="00854206">
        <w:rPr>
          <w:rFonts w:ascii="Times New Roman" w:hAnsi="Times New Roman"/>
        </w:rPr>
        <w:t xml:space="preserve">(далее – </w:t>
      </w:r>
      <w:proofErr w:type="spellStart"/>
      <w:r w:rsidR="002664CC">
        <w:rPr>
          <w:rFonts w:ascii="Times New Roman" w:hAnsi="Times New Roman"/>
        </w:rPr>
        <w:t>ИСПДн</w:t>
      </w:r>
      <w:proofErr w:type="spellEnd"/>
      <w:r w:rsidRPr="00854206">
        <w:rPr>
          <w:rFonts w:ascii="Times New Roman" w:hAnsi="Times New Roman"/>
        </w:rPr>
        <w:t>)</w:t>
      </w:r>
    </w:p>
    <w:p w14:paraId="149EA261" w14:textId="68AE5D88" w:rsidR="000E4F06" w:rsidRPr="006446E8" w:rsidRDefault="000E4F06">
      <w:pPr>
        <w:pStyle w:val="SL20"/>
        <w:numPr>
          <w:ilvl w:val="1"/>
          <w:numId w:val="37"/>
        </w:numPr>
        <w:spacing w:before="0" w:after="0" w:line="276" w:lineRule="auto"/>
        <w:ind w:left="0" w:firstLine="567"/>
        <w:rPr>
          <w:rFonts w:ascii="Times New Roman" w:hAnsi="Times New Roman"/>
        </w:rPr>
      </w:pPr>
      <w:r w:rsidRPr="00431265">
        <w:rPr>
          <w:rFonts w:ascii="Times New Roman" w:hAnsi="Times New Roman"/>
        </w:rPr>
        <w:t xml:space="preserve">Допуск к работе в </w:t>
      </w:r>
      <w:proofErr w:type="spellStart"/>
      <w:r w:rsidR="001C1928">
        <w:rPr>
          <w:rFonts w:ascii="Times New Roman" w:hAnsi="Times New Roman"/>
        </w:rPr>
        <w:t>ИСПДн</w:t>
      </w:r>
      <w:proofErr w:type="spellEnd"/>
      <w:r w:rsidRPr="00431265">
        <w:rPr>
          <w:rFonts w:ascii="Times New Roman" w:hAnsi="Times New Roman"/>
        </w:rPr>
        <w:t xml:space="preserve"> получают </w:t>
      </w:r>
      <w:r w:rsidR="0071648F">
        <w:rPr>
          <w:rFonts w:ascii="Times New Roman" w:hAnsi="Times New Roman"/>
        </w:rPr>
        <w:t>работ</w:t>
      </w:r>
      <w:r w:rsidRPr="00431265">
        <w:rPr>
          <w:rFonts w:ascii="Times New Roman" w:hAnsi="Times New Roman"/>
        </w:rPr>
        <w:t xml:space="preserve">ники </w:t>
      </w:r>
      <w:r w:rsidR="00600469">
        <w:rPr>
          <w:rFonts w:ascii="Times New Roman" w:eastAsia="Calibri" w:hAnsi="Times New Roman"/>
          <w:lang w:eastAsia="en-US"/>
        </w:rPr>
        <w:t>____________</w:t>
      </w:r>
      <w:r w:rsidR="00FA77B7">
        <w:rPr>
          <w:rFonts w:ascii="Times New Roman" w:hAnsi="Times New Roman"/>
        </w:rPr>
        <w:t xml:space="preserve"> </w:t>
      </w:r>
      <w:r w:rsidR="00E63DB6">
        <w:rPr>
          <w:rFonts w:ascii="Times New Roman" w:hAnsi="Times New Roman"/>
        </w:rPr>
        <w:t>(</w:t>
      </w:r>
      <w:r w:rsidR="00485F2F">
        <w:rPr>
          <w:rFonts w:ascii="Times New Roman" w:hAnsi="Times New Roman"/>
        </w:rPr>
        <w:t xml:space="preserve">далее – </w:t>
      </w:r>
      <w:r w:rsidR="001C1928">
        <w:rPr>
          <w:rFonts w:ascii="Times New Roman" w:hAnsi="Times New Roman"/>
        </w:rPr>
        <w:t>Организация</w:t>
      </w:r>
      <w:r w:rsidR="00485F2F">
        <w:rPr>
          <w:rFonts w:ascii="Times New Roman" w:hAnsi="Times New Roman"/>
        </w:rPr>
        <w:t>)</w:t>
      </w:r>
      <w:r w:rsidRPr="00431265">
        <w:rPr>
          <w:rFonts w:ascii="Times New Roman" w:hAnsi="Times New Roman"/>
        </w:rPr>
        <w:t>, занимающие</w:t>
      </w:r>
      <w:r>
        <w:rPr>
          <w:rFonts w:ascii="Times New Roman" w:hAnsi="Times New Roman"/>
        </w:rPr>
        <w:t xml:space="preserve"> должности, указанные в </w:t>
      </w:r>
      <w:r w:rsidR="003A08E5">
        <w:rPr>
          <w:rFonts w:ascii="Times New Roman" w:hAnsi="Times New Roman"/>
        </w:rPr>
        <w:t xml:space="preserve">приложении № </w:t>
      </w:r>
      <w:r w:rsidR="00C02286">
        <w:rPr>
          <w:rFonts w:ascii="Times New Roman" w:hAnsi="Times New Roman"/>
        </w:rPr>
        <w:t>2</w:t>
      </w:r>
      <w:r w:rsidR="003A08E5">
        <w:rPr>
          <w:rFonts w:ascii="Times New Roman" w:hAnsi="Times New Roman"/>
        </w:rPr>
        <w:t xml:space="preserve"> </w:t>
      </w:r>
      <w:r w:rsidR="00BC20A4">
        <w:rPr>
          <w:rFonts w:ascii="Times New Roman" w:hAnsi="Times New Roman"/>
        </w:rPr>
        <w:t>настоящего приказа</w:t>
      </w:r>
      <w:r w:rsidRPr="0025653D">
        <w:rPr>
          <w:rFonts w:ascii="Times New Roman" w:hAnsi="Times New Roman"/>
        </w:rPr>
        <w:t xml:space="preserve"> </w:t>
      </w:r>
      <w:r>
        <w:rPr>
          <w:rFonts w:ascii="Times New Roman" w:hAnsi="Times New Roman"/>
        </w:rPr>
        <w:t>(</w:t>
      </w:r>
      <w:r w:rsidRPr="006446E8">
        <w:rPr>
          <w:rFonts w:ascii="Times New Roman" w:hAnsi="Times New Roman"/>
        </w:rPr>
        <w:t xml:space="preserve">далее – </w:t>
      </w:r>
      <w:r w:rsidR="00BC20A4">
        <w:rPr>
          <w:rFonts w:ascii="Times New Roman" w:hAnsi="Times New Roman"/>
        </w:rPr>
        <w:t>Приказ</w:t>
      </w:r>
      <w:r w:rsidRPr="006446E8">
        <w:rPr>
          <w:rFonts w:ascii="Times New Roman" w:hAnsi="Times New Roman"/>
        </w:rPr>
        <w:t>).</w:t>
      </w:r>
    </w:p>
    <w:p w14:paraId="24C81179" w14:textId="51DE6E44" w:rsidR="000E4F06" w:rsidRPr="00B778C8" w:rsidRDefault="000E4F06">
      <w:pPr>
        <w:pStyle w:val="SL20"/>
        <w:numPr>
          <w:ilvl w:val="1"/>
          <w:numId w:val="37"/>
        </w:numPr>
        <w:spacing w:before="0" w:after="0" w:line="276" w:lineRule="auto"/>
        <w:ind w:left="0" w:firstLine="567"/>
        <w:rPr>
          <w:rFonts w:ascii="Times New Roman" w:hAnsi="Times New Roman"/>
          <w:highlight w:val="yellow"/>
        </w:rPr>
      </w:pPr>
      <w:r w:rsidRPr="006446E8">
        <w:rPr>
          <w:rFonts w:ascii="Times New Roman" w:hAnsi="Times New Roman"/>
        </w:rPr>
        <w:t xml:space="preserve">Допуск лиц к работе в </w:t>
      </w:r>
      <w:proofErr w:type="spellStart"/>
      <w:r w:rsidR="00BC20A4">
        <w:rPr>
          <w:rFonts w:ascii="Times New Roman" w:hAnsi="Times New Roman"/>
        </w:rPr>
        <w:t>ИСПДн</w:t>
      </w:r>
      <w:proofErr w:type="spellEnd"/>
      <w:r w:rsidRPr="006446E8">
        <w:rPr>
          <w:rFonts w:ascii="Times New Roman" w:hAnsi="Times New Roman"/>
        </w:rPr>
        <w:t xml:space="preserve"> из числа </w:t>
      </w:r>
      <w:r w:rsidR="0071648F">
        <w:rPr>
          <w:rFonts w:ascii="Times New Roman" w:hAnsi="Times New Roman"/>
        </w:rPr>
        <w:t>работ</w:t>
      </w:r>
      <w:r w:rsidRPr="006446E8">
        <w:rPr>
          <w:rFonts w:ascii="Times New Roman" w:hAnsi="Times New Roman"/>
        </w:rPr>
        <w:t xml:space="preserve">ников организаций, оказывающих услуги в сфере информационных технологий и информационной безопасности в рамках договорных отношений с </w:t>
      </w:r>
      <w:r w:rsidR="00BC20A4">
        <w:rPr>
          <w:rFonts w:ascii="Times New Roman" w:hAnsi="Times New Roman"/>
        </w:rPr>
        <w:t>Организацией</w:t>
      </w:r>
      <w:r w:rsidRPr="00B778C8">
        <w:rPr>
          <w:rFonts w:ascii="Times New Roman" w:hAnsi="Times New Roman"/>
          <w:highlight w:val="yellow"/>
        </w:rPr>
        <w:t xml:space="preserve">, должен согласовываться с ответственным </w:t>
      </w:r>
      <w:r w:rsidR="00B778C8" w:rsidRPr="00B778C8">
        <w:rPr>
          <w:rFonts w:ascii="Times New Roman" w:hAnsi="Times New Roman"/>
          <w:highlight w:val="yellow"/>
        </w:rPr>
        <w:t xml:space="preserve">лицом </w:t>
      </w:r>
      <w:r w:rsidRPr="00B778C8">
        <w:rPr>
          <w:rFonts w:ascii="Times New Roman" w:hAnsi="Times New Roman"/>
          <w:highlight w:val="yellow"/>
        </w:rPr>
        <w:t xml:space="preserve">за </w:t>
      </w:r>
      <w:r w:rsidR="00B778C8" w:rsidRPr="00B778C8">
        <w:rPr>
          <w:rFonts w:ascii="Times New Roman" w:hAnsi="Times New Roman"/>
          <w:highlight w:val="yellow"/>
        </w:rPr>
        <w:t>защиту информации и обеспечение безопасности</w:t>
      </w:r>
      <w:r w:rsidRPr="00B778C8">
        <w:rPr>
          <w:rFonts w:ascii="Times New Roman" w:hAnsi="Times New Roman"/>
          <w:highlight w:val="yellow"/>
        </w:rPr>
        <w:t xml:space="preserve"> персональных данных в </w:t>
      </w:r>
      <w:proofErr w:type="spellStart"/>
      <w:r w:rsidR="00BC20A4" w:rsidRPr="00B778C8">
        <w:rPr>
          <w:rFonts w:ascii="Times New Roman" w:hAnsi="Times New Roman"/>
          <w:highlight w:val="yellow"/>
        </w:rPr>
        <w:t>ИСПДн</w:t>
      </w:r>
      <w:proofErr w:type="spellEnd"/>
      <w:r w:rsidRPr="00B778C8">
        <w:rPr>
          <w:rFonts w:ascii="Times New Roman" w:hAnsi="Times New Roman"/>
          <w:highlight w:val="yellow"/>
        </w:rPr>
        <w:t xml:space="preserve"> и </w:t>
      </w:r>
      <w:r w:rsidR="00D85998" w:rsidRPr="00B778C8">
        <w:rPr>
          <w:rFonts w:ascii="Times New Roman" w:hAnsi="Times New Roman"/>
          <w:highlight w:val="yellow"/>
        </w:rPr>
        <w:t xml:space="preserve">утверждаться </w:t>
      </w:r>
      <w:r w:rsidRPr="00B778C8">
        <w:rPr>
          <w:rFonts w:ascii="Times New Roman" w:hAnsi="Times New Roman"/>
          <w:highlight w:val="yellow"/>
        </w:rPr>
        <w:t>руковод</w:t>
      </w:r>
      <w:r w:rsidR="00BC20A4" w:rsidRPr="00B778C8">
        <w:rPr>
          <w:rFonts w:ascii="Times New Roman" w:hAnsi="Times New Roman"/>
          <w:highlight w:val="yellow"/>
        </w:rPr>
        <w:t>ителем Организации</w:t>
      </w:r>
      <w:r w:rsidR="00A60B47" w:rsidRPr="00B778C8">
        <w:rPr>
          <w:rFonts w:ascii="Times New Roman" w:hAnsi="Times New Roman"/>
          <w:highlight w:val="yellow"/>
        </w:rPr>
        <w:t>.</w:t>
      </w:r>
    </w:p>
    <w:p w14:paraId="2A530535" w14:textId="3A498189" w:rsidR="000E4F06" w:rsidRPr="006446E8" w:rsidRDefault="000E4F06">
      <w:pPr>
        <w:pStyle w:val="SL20"/>
        <w:numPr>
          <w:ilvl w:val="1"/>
          <w:numId w:val="37"/>
        </w:numPr>
        <w:spacing w:before="0" w:after="0" w:line="276" w:lineRule="auto"/>
        <w:ind w:left="0" w:firstLine="567"/>
        <w:rPr>
          <w:rFonts w:ascii="Times New Roman" w:hAnsi="Times New Roman"/>
        </w:rPr>
      </w:pPr>
      <w:r w:rsidRPr="006446E8">
        <w:rPr>
          <w:rFonts w:ascii="Times New Roman" w:hAnsi="Times New Roman"/>
        </w:rPr>
        <w:t xml:space="preserve">Требования настоящей Инструкции распространяются на лиц, указанных в пунктах 1.2, 1.3, являющихся пользователями </w:t>
      </w:r>
      <w:proofErr w:type="spellStart"/>
      <w:r w:rsidR="00F47846">
        <w:rPr>
          <w:rFonts w:ascii="Times New Roman" w:hAnsi="Times New Roman"/>
        </w:rPr>
        <w:t>ИСПДн</w:t>
      </w:r>
      <w:proofErr w:type="spellEnd"/>
      <w:r w:rsidRPr="006446E8">
        <w:rPr>
          <w:rFonts w:ascii="Times New Roman" w:hAnsi="Times New Roman"/>
        </w:rPr>
        <w:t xml:space="preserve"> (далее – Пользователи </w:t>
      </w:r>
      <w:proofErr w:type="spellStart"/>
      <w:r w:rsidR="00F47846">
        <w:rPr>
          <w:rFonts w:ascii="Times New Roman" w:hAnsi="Times New Roman"/>
        </w:rPr>
        <w:t>ИСПДн</w:t>
      </w:r>
      <w:proofErr w:type="spellEnd"/>
      <w:r w:rsidRPr="006446E8">
        <w:rPr>
          <w:rFonts w:ascii="Times New Roman" w:hAnsi="Times New Roman"/>
        </w:rPr>
        <w:t>).</w:t>
      </w:r>
    </w:p>
    <w:p w14:paraId="4DFB8936" w14:textId="3C24FDEB" w:rsidR="000E4F06" w:rsidRPr="004A6E7B" w:rsidRDefault="000E4F06">
      <w:pPr>
        <w:pStyle w:val="SL20"/>
        <w:numPr>
          <w:ilvl w:val="1"/>
          <w:numId w:val="37"/>
        </w:numPr>
        <w:spacing w:before="0" w:after="0" w:line="276" w:lineRule="auto"/>
        <w:ind w:left="0" w:firstLine="567"/>
        <w:rPr>
          <w:rFonts w:ascii="Times New Roman" w:hAnsi="Times New Roman"/>
        </w:rPr>
      </w:pPr>
      <w:r w:rsidRPr="00DE71ED">
        <w:rPr>
          <w:rFonts w:ascii="Times New Roman" w:hAnsi="Times New Roman"/>
        </w:rPr>
        <w:t xml:space="preserve">Пользователи </w:t>
      </w:r>
      <w:proofErr w:type="spellStart"/>
      <w:r w:rsidR="0032127B">
        <w:rPr>
          <w:rFonts w:ascii="Times New Roman" w:hAnsi="Times New Roman"/>
        </w:rPr>
        <w:t>ИСПДн</w:t>
      </w:r>
      <w:proofErr w:type="spellEnd"/>
      <w:r w:rsidRPr="00DE71ED">
        <w:rPr>
          <w:rFonts w:ascii="Times New Roman" w:hAnsi="Times New Roman"/>
        </w:rPr>
        <w:t xml:space="preserve"> в пределах своих функциональных обязанностей обеспечивают безопасность информации, обрабатываемой, передаваемой и хранимой в </w:t>
      </w:r>
      <w:proofErr w:type="spellStart"/>
      <w:r w:rsidR="0032127B">
        <w:rPr>
          <w:rFonts w:ascii="Times New Roman" w:hAnsi="Times New Roman"/>
        </w:rPr>
        <w:t>ИСПДн</w:t>
      </w:r>
      <w:proofErr w:type="spellEnd"/>
      <w:r>
        <w:rPr>
          <w:rFonts w:ascii="Times New Roman" w:hAnsi="Times New Roman"/>
        </w:rPr>
        <w:t>.</w:t>
      </w:r>
    </w:p>
    <w:p w14:paraId="45CBB6FB" w14:textId="6A9DCB2A" w:rsidR="000E4F06" w:rsidRPr="00BB3C28" w:rsidRDefault="000E4F06">
      <w:pPr>
        <w:pStyle w:val="SL20"/>
        <w:numPr>
          <w:ilvl w:val="1"/>
          <w:numId w:val="37"/>
        </w:numPr>
        <w:spacing w:before="0" w:after="0" w:line="276" w:lineRule="auto"/>
        <w:ind w:left="0" w:firstLine="567"/>
        <w:rPr>
          <w:rFonts w:ascii="Times New Roman" w:hAnsi="Times New Roman"/>
        </w:rPr>
      </w:pPr>
      <w:r w:rsidRPr="00DE71ED">
        <w:rPr>
          <w:rFonts w:ascii="Times New Roman" w:hAnsi="Times New Roman"/>
        </w:rPr>
        <w:t xml:space="preserve">Пользователи </w:t>
      </w:r>
      <w:proofErr w:type="spellStart"/>
      <w:r w:rsidR="0032127B">
        <w:rPr>
          <w:rFonts w:ascii="Times New Roman" w:hAnsi="Times New Roman"/>
        </w:rPr>
        <w:t>ИСПДн</w:t>
      </w:r>
      <w:proofErr w:type="spellEnd"/>
      <w:r>
        <w:rPr>
          <w:rFonts w:ascii="Times New Roman" w:hAnsi="Times New Roman"/>
        </w:rPr>
        <w:t xml:space="preserve"> </w:t>
      </w:r>
      <w:r w:rsidRPr="00DE71ED">
        <w:rPr>
          <w:rFonts w:ascii="Times New Roman" w:hAnsi="Times New Roman"/>
        </w:rPr>
        <w:t>руководствуются положениями настояще</w:t>
      </w:r>
      <w:r w:rsidR="0032127B">
        <w:rPr>
          <w:rFonts w:ascii="Times New Roman" w:hAnsi="Times New Roman"/>
        </w:rPr>
        <w:t>й</w:t>
      </w:r>
      <w:r w:rsidRPr="00DE71ED">
        <w:rPr>
          <w:rFonts w:ascii="Times New Roman" w:hAnsi="Times New Roman"/>
        </w:rPr>
        <w:t xml:space="preserve"> </w:t>
      </w:r>
      <w:r w:rsidR="0032127B">
        <w:rPr>
          <w:rFonts w:ascii="Times New Roman" w:hAnsi="Times New Roman"/>
        </w:rPr>
        <w:t>Инструкции</w:t>
      </w:r>
      <w:r w:rsidRPr="00DE71ED">
        <w:rPr>
          <w:rFonts w:ascii="Times New Roman" w:hAnsi="Times New Roman"/>
        </w:rPr>
        <w:t xml:space="preserve"> и других руководящих документов по защите информации и пе</w:t>
      </w:r>
      <w:r w:rsidRPr="00BB3C28">
        <w:rPr>
          <w:rFonts w:ascii="Times New Roman" w:hAnsi="Times New Roman"/>
        </w:rPr>
        <w:t xml:space="preserve">рсональных данных (далее – </w:t>
      </w:r>
      <w:proofErr w:type="spellStart"/>
      <w:r w:rsidRPr="00BB3C28">
        <w:rPr>
          <w:rFonts w:ascii="Times New Roman" w:hAnsi="Times New Roman"/>
        </w:rPr>
        <w:t>ПДн</w:t>
      </w:r>
      <w:proofErr w:type="spellEnd"/>
      <w:r w:rsidRPr="00BB3C28">
        <w:rPr>
          <w:rFonts w:ascii="Times New Roman" w:hAnsi="Times New Roman"/>
        </w:rPr>
        <w:t xml:space="preserve">), принятых в </w:t>
      </w:r>
      <w:r w:rsidR="0032127B">
        <w:rPr>
          <w:rFonts w:ascii="Times New Roman" w:hAnsi="Times New Roman"/>
        </w:rPr>
        <w:t>Организации</w:t>
      </w:r>
      <w:r w:rsidRPr="00BB3C28">
        <w:rPr>
          <w:rFonts w:ascii="Times New Roman" w:hAnsi="Times New Roman"/>
        </w:rPr>
        <w:t xml:space="preserve">, а также требованиями эксплуатационных документов на используемые средства защиты информации (далее – СЗИ), технические и программные средства </w:t>
      </w:r>
      <w:proofErr w:type="spellStart"/>
      <w:r w:rsidR="0032127B">
        <w:rPr>
          <w:rFonts w:ascii="Times New Roman" w:hAnsi="Times New Roman"/>
        </w:rPr>
        <w:t>ИСПДн</w:t>
      </w:r>
      <w:proofErr w:type="spellEnd"/>
      <w:r>
        <w:rPr>
          <w:rFonts w:ascii="Times New Roman" w:hAnsi="Times New Roman"/>
        </w:rPr>
        <w:t>.</w:t>
      </w:r>
    </w:p>
    <w:p w14:paraId="33379746" w14:textId="2C13207B" w:rsidR="000E4F06" w:rsidRDefault="000E4F06">
      <w:pPr>
        <w:pStyle w:val="SL20"/>
        <w:numPr>
          <w:ilvl w:val="1"/>
          <w:numId w:val="37"/>
        </w:numPr>
        <w:spacing w:before="0" w:after="0" w:line="276" w:lineRule="auto"/>
        <w:ind w:left="0" w:firstLine="567"/>
        <w:rPr>
          <w:rFonts w:ascii="Times New Roman" w:hAnsi="Times New Roman"/>
        </w:rPr>
      </w:pPr>
      <w:r w:rsidRPr="00DE71ED">
        <w:rPr>
          <w:rFonts w:ascii="Times New Roman" w:hAnsi="Times New Roman"/>
        </w:rPr>
        <w:t xml:space="preserve">Методическое руководство деятельностью пользователей </w:t>
      </w:r>
      <w:proofErr w:type="spellStart"/>
      <w:r w:rsidR="0032127B">
        <w:rPr>
          <w:rFonts w:ascii="Times New Roman" w:hAnsi="Times New Roman"/>
        </w:rPr>
        <w:t>ИСПДн</w:t>
      </w:r>
      <w:proofErr w:type="spellEnd"/>
      <w:r>
        <w:rPr>
          <w:rFonts w:ascii="Times New Roman" w:hAnsi="Times New Roman"/>
        </w:rPr>
        <w:t xml:space="preserve"> </w:t>
      </w:r>
      <w:r w:rsidRPr="00DE71ED">
        <w:rPr>
          <w:rFonts w:ascii="Times New Roman" w:hAnsi="Times New Roman"/>
        </w:rPr>
        <w:t xml:space="preserve">осуществляется ответственным </w:t>
      </w:r>
      <w:r>
        <w:rPr>
          <w:rFonts w:ascii="Times New Roman" w:hAnsi="Times New Roman"/>
        </w:rPr>
        <w:t>за организацию обработки персональных данных в</w:t>
      </w:r>
      <w:r w:rsidRPr="00DE71ED">
        <w:rPr>
          <w:rFonts w:ascii="Times New Roman" w:hAnsi="Times New Roman"/>
        </w:rPr>
        <w:t xml:space="preserve"> </w:t>
      </w:r>
      <w:proofErr w:type="spellStart"/>
      <w:r w:rsidR="0032127B">
        <w:rPr>
          <w:rFonts w:ascii="Times New Roman" w:hAnsi="Times New Roman"/>
        </w:rPr>
        <w:t>ИСПДн</w:t>
      </w:r>
      <w:proofErr w:type="spellEnd"/>
      <w:r w:rsidRPr="00DE71ED">
        <w:rPr>
          <w:rFonts w:ascii="Times New Roman" w:hAnsi="Times New Roman"/>
        </w:rPr>
        <w:t>, администратором информационной безопас</w:t>
      </w:r>
      <w:r>
        <w:rPr>
          <w:rFonts w:ascii="Times New Roman" w:hAnsi="Times New Roman"/>
        </w:rPr>
        <w:t xml:space="preserve">ности </w:t>
      </w:r>
      <w:proofErr w:type="spellStart"/>
      <w:r w:rsidR="0032127B">
        <w:rPr>
          <w:rFonts w:ascii="Times New Roman" w:hAnsi="Times New Roman"/>
        </w:rPr>
        <w:t>ИСПДн</w:t>
      </w:r>
      <w:proofErr w:type="spellEnd"/>
      <w:r>
        <w:rPr>
          <w:rFonts w:ascii="Times New Roman" w:hAnsi="Times New Roman"/>
        </w:rPr>
        <w:t xml:space="preserve"> (далее – </w:t>
      </w:r>
      <w:r w:rsidR="006D6252">
        <w:rPr>
          <w:rFonts w:ascii="Times New Roman" w:hAnsi="Times New Roman"/>
        </w:rPr>
        <w:t>Администратор ИБ</w:t>
      </w:r>
      <w:r w:rsidR="005A020E">
        <w:rPr>
          <w:rFonts w:ascii="Times New Roman" w:hAnsi="Times New Roman"/>
        </w:rPr>
        <w:t xml:space="preserve"> </w:t>
      </w:r>
      <w:proofErr w:type="spellStart"/>
      <w:r w:rsidR="005A020E">
        <w:rPr>
          <w:rFonts w:ascii="Times New Roman" w:hAnsi="Times New Roman"/>
        </w:rPr>
        <w:t>ИСПДн</w:t>
      </w:r>
      <w:proofErr w:type="spellEnd"/>
      <w:r w:rsidRPr="00DE71ED">
        <w:rPr>
          <w:rFonts w:ascii="Times New Roman" w:hAnsi="Times New Roman"/>
        </w:rPr>
        <w:t xml:space="preserve">). </w:t>
      </w:r>
    </w:p>
    <w:p w14:paraId="76B314F8" w14:textId="77777777" w:rsidR="000E4F06" w:rsidRPr="00DE71ED" w:rsidRDefault="000E4F06" w:rsidP="00891C11">
      <w:pPr>
        <w:pStyle w:val="SL20"/>
        <w:spacing w:before="0" w:after="0" w:line="276" w:lineRule="auto"/>
        <w:ind w:left="567" w:firstLine="0"/>
        <w:rPr>
          <w:rFonts w:ascii="Times New Roman" w:hAnsi="Times New Roman"/>
        </w:rPr>
      </w:pPr>
    </w:p>
    <w:p w14:paraId="4F38654E" w14:textId="4C8C8DEC" w:rsidR="000E4F06" w:rsidRPr="008A73E2" w:rsidRDefault="000E4F06">
      <w:pPr>
        <w:pStyle w:val="a7"/>
        <w:numPr>
          <w:ilvl w:val="0"/>
          <w:numId w:val="37"/>
        </w:numPr>
        <w:jc w:val="center"/>
        <w:rPr>
          <w:rFonts w:ascii="Times New Roman" w:hAnsi="Times New Roman"/>
          <w:b/>
          <w:bCs/>
          <w:sz w:val="24"/>
          <w:szCs w:val="24"/>
        </w:rPr>
      </w:pPr>
      <w:bookmarkStart w:id="29" w:name="_Toc388278390"/>
      <w:r w:rsidRPr="008A73E2">
        <w:rPr>
          <w:rFonts w:ascii="Times New Roman" w:hAnsi="Times New Roman"/>
          <w:b/>
          <w:bCs/>
          <w:sz w:val="24"/>
          <w:szCs w:val="24"/>
        </w:rPr>
        <w:t xml:space="preserve">Обязанности Пользователей </w:t>
      </w:r>
      <w:proofErr w:type="spellStart"/>
      <w:r w:rsidR="006D6252">
        <w:rPr>
          <w:rFonts w:ascii="Times New Roman" w:hAnsi="Times New Roman"/>
          <w:b/>
          <w:bCs/>
          <w:sz w:val="24"/>
          <w:szCs w:val="24"/>
        </w:rPr>
        <w:t>ИСПДн</w:t>
      </w:r>
      <w:proofErr w:type="spellEnd"/>
      <w:r w:rsidRPr="008A73E2">
        <w:rPr>
          <w:rFonts w:ascii="Times New Roman" w:hAnsi="Times New Roman"/>
          <w:b/>
          <w:bCs/>
          <w:sz w:val="24"/>
          <w:szCs w:val="24"/>
        </w:rPr>
        <w:t xml:space="preserve"> в части обеспечения информационной безопасности при работе в </w:t>
      </w:r>
      <w:bookmarkEnd w:id="29"/>
      <w:proofErr w:type="spellStart"/>
      <w:r w:rsidR="006D6252">
        <w:rPr>
          <w:rFonts w:ascii="Times New Roman" w:hAnsi="Times New Roman"/>
          <w:b/>
          <w:bCs/>
          <w:sz w:val="24"/>
          <w:szCs w:val="24"/>
        </w:rPr>
        <w:t>ИСПДн</w:t>
      </w:r>
      <w:proofErr w:type="spellEnd"/>
    </w:p>
    <w:p w14:paraId="41933AE0" w14:textId="7145E788" w:rsidR="000E4F06" w:rsidRPr="00DE71ED" w:rsidRDefault="000E4F06">
      <w:pPr>
        <w:pStyle w:val="SL20"/>
        <w:numPr>
          <w:ilvl w:val="1"/>
          <w:numId w:val="37"/>
        </w:numPr>
        <w:spacing w:before="0" w:after="0" w:line="276" w:lineRule="auto"/>
        <w:ind w:left="0" w:firstLine="567"/>
        <w:rPr>
          <w:rFonts w:ascii="Times New Roman" w:hAnsi="Times New Roman"/>
        </w:rPr>
      </w:pPr>
      <w:r w:rsidRPr="00DE71ED">
        <w:rPr>
          <w:rFonts w:ascii="Times New Roman" w:hAnsi="Times New Roman"/>
        </w:rPr>
        <w:t>Каждый</w:t>
      </w:r>
      <w:r>
        <w:rPr>
          <w:rFonts w:ascii="Times New Roman" w:hAnsi="Times New Roman"/>
        </w:rPr>
        <w:t xml:space="preserve"> пользователь </w:t>
      </w:r>
      <w:proofErr w:type="spellStart"/>
      <w:r w:rsidR="003205AA">
        <w:rPr>
          <w:rFonts w:ascii="Times New Roman" w:hAnsi="Times New Roman"/>
        </w:rPr>
        <w:t>ИСПДн</w:t>
      </w:r>
      <w:proofErr w:type="spellEnd"/>
      <w:r w:rsidRPr="00DE71ED">
        <w:rPr>
          <w:rFonts w:ascii="Times New Roman" w:hAnsi="Times New Roman"/>
        </w:rPr>
        <w:t xml:space="preserve">, участвующий в рамках своих функциональных обязанностей в процессах автоматизированной обработки информации и имеющий доступ к аппаратным средствам, программному обеспечению и данным </w:t>
      </w:r>
      <w:proofErr w:type="spellStart"/>
      <w:r w:rsidR="003205AA">
        <w:rPr>
          <w:rFonts w:ascii="Times New Roman" w:hAnsi="Times New Roman"/>
        </w:rPr>
        <w:t>ИСПДн</w:t>
      </w:r>
      <w:proofErr w:type="spellEnd"/>
      <w:r w:rsidRPr="00DE71ED">
        <w:rPr>
          <w:rFonts w:ascii="Times New Roman" w:hAnsi="Times New Roman"/>
        </w:rPr>
        <w:t xml:space="preserve">, несет персональную ответственность за свои действия и обязан: </w:t>
      </w:r>
    </w:p>
    <w:p w14:paraId="48467F89" w14:textId="77777777"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 xml:space="preserve">Хранить в тайне </w:t>
      </w:r>
      <w:proofErr w:type="spellStart"/>
      <w:r w:rsidRPr="00DE71ED">
        <w:rPr>
          <w:rFonts w:ascii="Times New Roman" w:hAnsi="Times New Roman"/>
        </w:rPr>
        <w:t>ПДн</w:t>
      </w:r>
      <w:proofErr w:type="spellEnd"/>
      <w:r w:rsidRPr="00DE71ED">
        <w:rPr>
          <w:rFonts w:ascii="Times New Roman" w:hAnsi="Times New Roman"/>
        </w:rPr>
        <w:t xml:space="preserve"> субъектов, ставшие известными ему в соответствии с родом работы.</w:t>
      </w:r>
    </w:p>
    <w:p w14:paraId="539794A4" w14:textId="77777777"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lastRenderedPageBreak/>
        <w:t>Хранить в тайне свой пароль (пароли).</w:t>
      </w:r>
    </w:p>
    <w:p w14:paraId="792E4AAA" w14:textId="77777777"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В соответствии с требованиями «Инструкции по организации парольной защиты» менять свой пароль (пароли) с установленной периодичностью.</w:t>
      </w:r>
    </w:p>
    <w:p w14:paraId="7FF35BF5" w14:textId="2A0839F0"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 xml:space="preserve">Выполнять требования «Инструкции организации антивирусной защиты» в части, касающейся действий пользователей </w:t>
      </w:r>
      <w:proofErr w:type="spellStart"/>
      <w:r w:rsidR="003205AA">
        <w:rPr>
          <w:rFonts w:ascii="Times New Roman" w:hAnsi="Times New Roman"/>
        </w:rPr>
        <w:t>ИСПДн</w:t>
      </w:r>
      <w:proofErr w:type="spellEnd"/>
      <w:r w:rsidRPr="00DE71ED">
        <w:rPr>
          <w:rFonts w:ascii="Times New Roman" w:hAnsi="Times New Roman"/>
        </w:rPr>
        <w:t>.</w:t>
      </w:r>
    </w:p>
    <w:p w14:paraId="361BBE1D" w14:textId="77777777"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 xml:space="preserve">Строго соблюдать: </w:t>
      </w:r>
    </w:p>
    <w:p w14:paraId="61593EF7" w14:textId="77777777" w:rsidR="000E4F06" w:rsidRPr="00DE71ED" w:rsidRDefault="000E4F06" w:rsidP="00891C11">
      <w:pPr>
        <w:pStyle w:val="SL2"/>
        <w:spacing w:before="0" w:after="0" w:line="276" w:lineRule="auto"/>
        <w:ind w:left="0" w:firstLine="709"/>
        <w:rPr>
          <w:rFonts w:ascii="Times New Roman" w:hAnsi="Times New Roman"/>
        </w:rPr>
      </w:pPr>
      <w:r w:rsidRPr="00DE71ED">
        <w:rPr>
          <w:rFonts w:ascii="Times New Roman" w:hAnsi="Times New Roman"/>
        </w:rPr>
        <w:t>требования настоящей Инструкции;</w:t>
      </w:r>
    </w:p>
    <w:p w14:paraId="37D1812B" w14:textId="404877EE" w:rsidR="000E4F06" w:rsidRPr="00DE71ED" w:rsidRDefault="000E4F06" w:rsidP="00891C11">
      <w:pPr>
        <w:pStyle w:val="SL2"/>
        <w:spacing w:before="0" w:after="0" w:line="276" w:lineRule="auto"/>
        <w:ind w:left="0" w:firstLine="709"/>
        <w:rPr>
          <w:rFonts w:ascii="Times New Roman" w:hAnsi="Times New Roman"/>
        </w:rPr>
      </w:pPr>
      <w:r w:rsidRPr="00DE71ED">
        <w:rPr>
          <w:rFonts w:ascii="Times New Roman" w:hAnsi="Times New Roman"/>
        </w:rPr>
        <w:t>требования документов по защи</w:t>
      </w:r>
      <w:r>
        <w:rPr>
          <w:rFonts w:ascii="Times New Roman" w:hAnsi="Times New Roman"/>
        </w:rPr>
        <w:t xml:space="preserve">те информации и </w:t>
      </w:r>
      <w:proofErr w:type="spellStart"/>
      <w:r>
        <w:rPr>
          <w:rFonts w:ascii="Times New Roman" w:hAnsi="Times New Roman"/>
        </w:rPr>
        <w:t>ПДн</w:t>
      </w:r>
      <w:proofErr w:type="spellEnd"/>
      <w:r>
        <w:rPr>
          <w:rFonts w:ascii="Times New Roman" w:hAnsi="Times New Roman"/>
        </w:rPr>
        <w:t xml:space="preserve">, принятых в </w:t>
      </w:r>
      <w:r w:rsidR="005A020E">
        <w:rPr>
          <w:rFonts w:ascii="Times New Roman" w:hAnsi="Times New Roman"/>
        </w:rPr>
        <w:t>Организации</w:t>
      </w:r>
      <w:r w:rsidRPr="00DE71ED">
        <w:rPr>
          <w:rFonts w:ascii="Times New Roman" w:hAnsi="Times New Roman"/>
        </w:rPr>
        <w:t>;</w:t>
      </w:r>
    </w:p>
    <w:p w14:paraId="7B5516A0" w14:textId="6E19E123" w:rsidR="000E4F06" w:rsidRPr="00DE71ED" w:rsidRDefault="000E4F06" w:rsidP="00891C11">
      <w:pPr>
        <w:pStyle w:val="SL2"/>
        <w:spacing w:before="0" w:after="0" w:line="276" w:lineRule="auto"/>
        <w:ind w:left="0" w:firstLine="709"/>
        <w:rPr>
          <w:rFonts w:ascii="Times New Roman" w:hAnsi="Times New Roman"/>
        </w:rPr>
      </w:pPr>
      <w:r w:rsidRPr="00DE71ED">
        <w:rPr>
          <w:rFonts w:ascii="Times New Roman" w:hAnsi="Times New Roman"/>
        </w:rPr>
        <w:t xml:space="preserve">правила работы с общесистемным и прикладным программным обеспечением, средствами защиты информации, используемыми в </w:t>
      </w:r>
      <w:r w:rsidR="005A020E">
        <w:rPr>
          <w:rFonts w:ascii="Times New Roman" w:hAnsi="Times New Roman"/>
        </w:rPr>
        <w:t>Организации</w:t>
      </w:r>
      <w:r w:rsidRPr="00DE71ED">
        <w:rPr>
          <w:rFonts w:ascii="Times New Roman" w:hAnsi="Times New Roman"/>
        </w:rPr>
        <w:t>.</w:t>
      </w:r>
    </w:p>
    <w:p w14:paraId="0A51E752" w14:textId="45338A11" w:rsidR="000E4F06" w:rsidRPr="006446E8"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Передавать для хранения свое индивидуальное устройство идентификации (при наличии) или другие реквизиты разграничения доступа только руководителю своего подразделения или Адми</w:t>
      </w:r>
      <w:r>
        <w:rPr>
          <w:rFonts w:ascii="Times New Roman" w:hAnsi="Times New Roman"/>
        </w:rPr>
        <w:t xml:space="preserve">нистратору ИБ </w:t>
      </w:r>
      <w:proofErr w:type="spellStart"/>
      <w:r w:rsidR="005A020E">
        <w:rPr>
          <w:rFonts w:ascii="Times New Roman" w:hAnsi="Times New Roman"/>
        </w:rPr>
        <w:t>ИСПДн</w:t>
      </w:r>
      <w:proofErr w:type="spellEnd"/>
      <w:r>
        <w:rPr>
          <w:rFonts w:ascii="Times New Roman" w:hAnsi="Times New Roman"/>
        </w:rPr>
        <w:t>.</w:t>
      </w:r>
    </w:p>
    <w:p w14:paraId="0323FD8C" w14:textId="5D97C8B9"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 xml:space="preserve">При выходе в течение рабочего дня из помещения, в котором располагаются элементы </w:t>
      </w:r>
      <w:proofErr w:type="spellStart"/>
      <w:r w:rsidR="005A020E">
        <w:rPr>
          <w:rFonts w:ascii="Times New Roman" w:hAnsi="Times New Roman"/>
        </w:rPr>
        <w:t>ИСПДн</w:t>
      </w:r>
      <w:proofErr w:type="spellEnd"/>
      <w:r w:rsidRPr="00DE71ED">
        <w:rPr>
          <w:rFonts w:ascii="Times New Roman" w:hAnsi="Times New Roman"/>
        </w:rPr>
        <w:t xml:space="preserve">, убирать документы, содержащие </w:t>
      </w:r>
      <w:proofErr w:type="spellStart"/>
      <w:r w:rsidRPr="00DE71ED">
        <w:rPr>
          <w:rFonts w:ascii="Times New Roman" w:hAnsi="Times New Roman"/>
        </w:rPr>
        <w:t>ПДн</w:t>
      </w:r>
      <w:proofErr w:type="spellEnd"/>
      <w:r w:rsidRPr="00DE71ED">
        <w:rPr>
          <w:rFonts w:ascii="Times New Roman" w:hAnsi="Times New Roman"/>
        </w:rPr>
        <w:t>, в предназначенные для этого хранилища (запираемые</w:t>
      </w:r>
      <w:r w:rsidR="00721FA0">
        <w:rPr>
          <w:rFonts w:ascii="Times New Roman" w:hAnsi="Times New Roman"/>
        </w:rPr>
        <w:t xml:space="preserve"> шкафы, ящики столов, тумбочки)</w:t>
      </w:r>
      <w:r w:rsidRPr="00DE71ED">
        <w:rPr>
          <w:rFonts w:ascii="Times New Roman" w:hAnsi="Times New Roman"/>
        </w:rPr>
        <w:t>, а также закрывать само помещение.</w:t>
      </w:r>
    </w:p>
    <w:p w14:paraId="16C2A5A6" w14:textId="55507F46"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Немедленно вызывать Администратора И</w:t>
      </w:r>
      <w:r>
        <w:rPr>
          <w:rFonts w:ascii="Times New Roman" w:hAnsi="Times New Roman"/>
        </w:rPr>
        <w:t>Б</w:t>
      </w:r>
      <w:r w:rsidRPr="00DE71ED">
        <w:rPr>
          <w:rFonts w:ascii="Times New Roman" w:hAnsi="Times New Roman"/>
        </w:rPr>
        <w:t xml:space="preserve"> </w:t>
      </w:r>
      <w:proofErr w:type="spellStart"/>
      <w:r w:rsidR="005A020E">
        <w:rPr>
          <w:rFonts w:ascii="Times New Roman" w:hAnsi="Times New Roman"/>
        </w:rPr>
        <w:t>ИСПДн</w:t>
      </w:r>
      <w:proofErr w:type="spellEnd"/>
      <w:r>
        <w:rPr>
          <w:rFonts w:ascii="Times New Roman" w:hAnsi="Times New Roman"/>
        </w:rPr>
        <w:t xml:space="preserve"> </w:t>
      </w:r>
      <w:r w:rsidRPr="00DE71ED">
        <w:rPr>
          <w:rFonts w:ascii="Times New Roman" w:hAnsi="Times New Roman"/>
        </w:rPr>
        <w:t xml:space="preserve">в подразделение и ставить в известность руководителя подразделения в случае утери индивидуального устройства идентификации (при наличии) или при подозрении компрометации личного пароля, а также при обнаружении: </w:t>
      </w:r>
    </w:p>
    <w:p w14:paraId="44599737" w14:textId="77777777" w:rsidR="000E4F06" w:rsidRPr="00DE71ED" w:rsidRDefault="000E4F06" w:rsidP="00891C11">
      <w:pPr>
        <w:pStyle w:val="SL2"/>
        <w:spacing w:before="0" w:after="0" w:line="276" w:lineRule="auto"/>
        <w:ind w:left="0" w:firstLine="709"/>
        <w:rPr>
          <w:rFonts w:ascii="Times New Roman" w:hAnsi="Times New Roman"/>
        </w:rPr>
      </w:pPr>
      <w:r w:rsidRPr="00DE71ED">
        <w:rPr>
          <w:rFonts w:ascii="Times New Roman" w:hAnsi="Times New Roman"/>
        </w:rPr>
        <w:t>несанкционированных (произведенных с нарушением установленного порядка) изменений в конфигурации программных или аппаратных средств;</w:t>
      </w:r>
    </w:p>
    <w:p w14:paraId="3C0AF584" w14:textId="77777777" w:rsidR="000E4F06" w:rsidRPr="006446E8" w:rsidRDefault="000E4F06" w:rsidP="00891C11">
      <w:pPr>
        <w:pStyle w:val="SL2"/>
        <w:spacing w:before="0" w:after="0" w:line="276" w:lineRule="auto"/>
        <w:ind w:left="0" w:firstLine="709"/>
        <w:rPr>
          <w:rFonts w:ascii="Times New Roman" w:hAnsi="Times New Roman"/>
        </w:rPr>
      </w:pPr>
      <w:r w:rsidRPr="00DE71ED">
        <w:rPr>
          <w:rFonts w:ascii="Times New Roman" w:hAnsi="Times New Roman"/>
        </w:rPr>
        <w:t xml:space="preserve">отклонений в нормальной работе системных и прикладных программных средств, затрудняющих эксплуатацию рабочей станции, выхода из строя или неустойчивого функционирования узлов рабочей станции или периферийных устройств (дисководов, принтера и т.п.), а </w:t>
      </w:r>
      <w:r w:rsidRPr="006446E8">
        <w:rPr>
          <w:rFonts w:ascii="Times New Roman" w:hAnsi="Times New Roman"/>
        </w:rPr>
        <w:t>также перебоев в системе электроснабжения;</w:t>
      </w:r>
    </w:p>
    <w:p w14:paraId="0B79AF4F" w14:textId="77777777" w:rsidR="000E4F06" w:rsidRPr="006446E8" w:rsidRDefault="000E4F06">
      <w:pPr>
        <w:pStyle w:val="SL1"/>
        <w:numPr>
          <w:ilvl w:val="2"/>
          <w:numId w:val="37"/>
        </w:numPr>
        <w:spacing w:before="0" w:after="0" w:line="276" w:lineRule="auto"/>
        <w:ind w:left="0" w:firstLine="567"/>
        <w:rPr>
          <w:rFonts w:ascii="Times New Roman" w:hAnsi="Times New Roman"/>
        </w:rPr>
      </w:pPr>
      <w:r w:rsidRPr="006446E8">
        <w:rPr>
          <w:rFonts w:ascii="Times New Roman" w:hAnsi="Times New Roman"/>
        </w:rPr>
        <w:t>Присутствовать при работах по внесению изменений в аппаратно-программную конфигурацию закрепленной за ним рабочей станции в подразделении.</w:t>
      </w:r>
    </w:p>
    <w:p w14:paraId="564721D2" w14:textId="7EF724BC" w:rsidR="000E4F06" w:rsidRPr="006446E8" w:rsidRDefault="000E4F06">
      <w:pPr>
        <w:pStyle w:val="SL20"/>
        <w:numPr>
          <w:ilvl w:val="1"/>
          <w:numId w:val="37"/>
        </w:numPr>
        <w:spacing w:before="0" w:after="0" w:line="276" w:lineRule="auto"/>
        <w:ind w:left="0" w:firstLine="567"/>
        <w:rPr>
          <w:rFonts w:ascii="Times New Roman" w:hAnsi="Times New Roman"/>
        </w:rPr>
      </w:pPr>
      <w:r w:rsidRPr="006446E8">
        <w:rPr>
          <w:rFonts w:ascii="Times New Roman" w:hAnsi="Times New Roman"/>
        </w:rPr>
        <w:t xml:space="preserve">Пользователям </w:t>
      </w:r>
      <w:proofErr w:type="spellStart"/>
      <w:r w:rsidR="00A74A03">
        <w:rPr>
          <w:rFonts w:ascii="Times New Roman" w:hAnsi="Times New Roman"/>
        </w:rPr>
        <w:t>ИСПДн</w:t>
      </w:r>
      <w:proofErr w:type="spellEnd"/>
      <w:r w:rsidRPr="006446E8">
        <w:rPr>
          <w:rFonts w:ascii="Times New Roman" w:hAnsi="Times New Roman"/>
        </w:rPr>
        <w:t xml:space="preserve"> категорически запрещается:</w:t>
      </w:r>
    </w:p>
    <w:p w14:paraId="01E95101" w14:textId="7CE8558B" w:rsidR="000E4F06" w:rsidRPr="006446E8" w:rsidRDefault="000E4F06">
      <w:pPr>
        <w:pStyle w:val="SL1"/>
        <w:numPr>
          <w:ilvl w:val="2"/>
          <w:numId w:val="37"/>
        </w:numPr>
        <w:spacing w:before="0" w:after="0" w:line="276" w:lineRule="auto"/>
        <w:ind w:left="0" w:firstLine="567"/>
        <w:rPr>
          <w:rFonts w:ascii="Times New Roman" w:hAnsi="Times New Roman"/>
        </w:rPr>
      </w:pPr>
      <w:r w:rsidRPr="006446E8">
        <w:rPr>
          <w:rFonts w:ascii="Times New Roman" w:hAnsi="Times New Roman"/>
        </w:rPr>
        <w:t xml:space="preserve">Использовать компоненты программного и аппаратного обеспечения </w:t>
      </w:r>
      <w:proofErr w:type="spellStart"/>
      <w:r w:rsidR="00A74A03">
        <w:rPr>
          <w:rFonts w:ascii="Times New Roman" w:hAnsi="Times New Roman"/>
        </w:rPr>
        <w:t>ИСПДн</w:t>
      </w:r>
      <w:proofErr w:type="spellEnd"/>
      <w:r w:rsidRPr="006446E8">
        <w:rPr>
          <w:rFonts w:ascii="Times New Roman" w:hAnsi="Times New Roman"/>
        </w:rPr>
        <w:t xml:space="preserve"> в неслужебных целях;</w:t>
      </w:r>
    </w:p>
    <w:p w14:paraId="6ED5536D" w14:textId="2D23D112" w:rsidR="000E4F06" w:rsidRPr="006446E8" w:rsidRDefault="000E4F06">
      <w:pPr>
        <w:pStyle w:val="SL1"/>
        <w:numPr>
          <w:ilvl w:val="2"/>
          <w:numId w:val="37"/>
        </w:numPr>
        <w:spacing w:before="0" w:after="0" w:line="276" w:lineRule="auto"/>
        <w:ind w:left="0" w:firstLine="567"/>
        <w:rPr>
          <w:rFonts w:ascii="Times New Roman" w:hAnsi="Times New Roman"/>
        </w:rPr>
      </w:pPr>
      <w:r w:rsidRPr="006446E8">
        <w:rPr>
          <w:rFonts w:ascii="Times New Roman" w:hAnsi="Times New Roman"/>
        </w:rPr>
        <w:t xml:space="preserve">Самовольно вносить какие-либо изменения в конфигурацию аппаратно-программных средств рабочих станций или устанавливать дополнительно любые программные и аппаратные средства, не предусмотренные Техническим паспортом </w:t>
      </w:r>
      <w:proofErr w:type="spellStart"/>
      <w:r w:rsidR="00460E20">
        <w:rPr>
          <w:rFonts w:ascii="Times New Roman" w:hAnsi="Times New Roman"/>
        </w:rPr>
        <w:t>ИСПДн</w:t>
      </w:r>
      <w:proofErr w:type="spellEnd"/>
      <w:r w:rsidRPr="006446E8">
        <w:rPr>
          <w:rFonts w:ascii="Times New Roman" w:hAnsi="Times New Roman"/>
        </w:rPr>
        <w:t>;</w:t>
      </w:r>
    </w:p>
    <w:p w14:paraId="08EE620E" w14:textId="77777777" w:rsidR="000E4F06" w:rsidRPr="006446E8" w:rsidRDefault="000E4F06">
      <w:pPr>
        <w:pStyle w:val="SL1"/>
        <w:numPr>
          <w:ilvl w:val="2"/>
          <w:numId w:val="37"/>
        </w:numPr>
        <w:spacing w:before="0" w:after="0" w:line="276" w:lineRule="auto"/>
        <w:ind w:left="0" w:firstLine="567"/>
        <w:rPr>
          <w:rFonts w:ascii="Times New Roman" w:hAnsi="Times New Roman"/>
        </w:rPr>
      </w:pPr>
      <w:r w:rsidRPr="006446E8">
        <w:rPr>
          <w:rFonts w:ascii="Times New Roman" w:hAnsi="Times New Roman"/>
        </w:rPr>
        <w:t xml:space="preserve">Осуществлять обработку </w:t>
      </w:r>
      <w:proofErr w:type="spellStart"/>
      <w:r w:rsidRPr="006446E8">
        <w:rPr>
          <w:rFonts w:ascii="Times New Roman" w:hAnsi="Times New Roman"/>
        </w:rPr>
        <w:t>ПДн</w:t>
      </w:r>
      <w:proofErr w:type="spellEnd"/>
      <w:r w:rsidRPr="006446E8">
        <w:rPr>
          <w:rFonts w:ascii="Times New Roman" w:hAnsi="Times New Roman"/>
        </w:rPr>
        <w:t xml:space="preserve"> в присутствии посторонних (не допущенных к данной информации) лиц;</w:t>
      </w:r>
    </w:p>
    <w:p w14:paraId="3C347B64" w14:textId="77777777" w:rsidR="000E4F06" w:rsidRPr="006446E8" w:rsidRDefault="000E4F06">
      <w:pPr>
        <w:pStyle w:val="SL1"/>
        <w:numPr>
          <w:ilvl w:val="2"/>
          <w:numId w:val="37"/>
        </w:numPr>
        <w:spacing w:before="0" w:after="0" w:line="276" w:lineRule="auto"/>
        <w:ind w:left="0" w:firstLine="567"/>
        <w:rPr>
          <w:rFonts w:ascii="Times New Roman" w:hAnsi="Times New Roman"/>
        </w:rPr>
      </w:pPr>
      <w:r w:rsidRPr="006446E8">
        <w:rPr>
          <w:rFonts w:ascii="Times New Roman" w:hAnsi="Times New Roman"/>
        </w:rPr>
        <w:t>Оставлять включенной без присмотра свою рабочую станцию, не активизировав временную блокировку экрана;</w:t>
      </w:r>
    </w:p>
    <w:p w14:paraId="446E9008" w14:textId="01D9E440" w:rsidR="000E4F06" w:rsidRPr="006446E8" w:rsidRDefault="000E4F06">
      <w:pPr>
        <w:pStyle w:val="SL1"/>
        <w:numPr>
          <w:ilvl w:val="2"/>
          <w:numId w:val="37"/>
        </w:numPr>
        <w:spacing w:before="0" w:after="0" w:line="276" w:lineRule="auto"/>
        <w:ind w:left="0" w:firstLine="567"/>
        <w:rPr>
          <w:rFonts w:ascii="Times New Roman" w:hAnsi="Times New Roman"/>
        </w:rPr>
      </w:pPr>
      <w:r w:rsidRPr="006446E8">
        <w:rPr>
          <w:rFonts w:ascii="Times New Roman" w:hAnsi="Times New Roman"/>
        </w:rPr>
        <w:t xml:space="preserve">Передавать кому-либо свое индивидуальное устройство идентификации (при наличии) или другие реквизиты разграничения доступа (кроме ответственного Администратора ИБ </w:t>
      </w:r>
      <w:proofErr w:type="spellStart"/>
      <w:r w:rsidR="00DD5EE9">
        <w:rPr>
          <w:rFonts w:ascii="Times New Roman" w:hAnsi="Times New Roman"/>
        </w:rPr>
        <w:t>ИСПДн</w:t>
      </w:r>
      <w:proofErr w:type="spellEnd"/>
      <w:r w:rsidRPr="006446E8">
        <w:rPr>
          <w:rFonts w:ascii="Times New Roman" w:hAnsi="Times New Roman"/>
        </w:rPr>
        <w:t xml:space="preserve"> или руководителя своего подразделения установленным порядком);</w:t>
      </w:r>
    </w:p>
    <w:p w14:paraId="6098618A" w14:textId="77777777"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 xml:space="preserve">Оставлять без личного присмотра своё персональное устройство идентификации (при </w:t>
      </w:r>
      <w:r w:rsidRPr="00AC5FAF">
        <w:rPr>
          <w:rFonts w:ascii="Times New Roman" w:hAnsi="Times New Roman"/>
        </w:rPr>
        <w:t>наличии) и распечатки</w:t>
      </w:r>
      <w:r w:rsidRPr="00DE71ED">
        <w:rPr>
          <w:rFonts w:ascii="Times New Roman" w:hAnsi="Times New Roman"/>
        </w:rPr>
        <w:t xml:space="preserve">, содержащие сведения </w:t>
      </w:r>
      <w:proofErr w:type="spellStart"/>
      <w:r w:rsidRPr="00DE71ED">
        <w:rPr>
          <w:rFonts w:ascii="Times New Roman" w:hAnsi="Times New Roman"/>
        </w:rPr>
        <w:t>ПДн</w:t>
      </w:r>
      <w:proofErr w:type="spellEnd"/>
      <w:r w:rsidRPr="00DE71ED">
        <w:rPr>
          <w:rFonts w:ascii="Times New Roman" w:hAnsi="Times New Roman"/>
        </w:rPr>
        <w:t>;</w:t>
      </w:r>
    </w:p>
    <w:p w14:paraId="50E2D4C8" w14:textId="77777777" w:rsidR="000E4F06" w:rsidRPr="00C2124C" w:rsidRDefault="000E4F06">
      <w:pPr>
        <w:pStyle w:val="SL1"/>
        <w:numPr>
          <w:ilvl w:val="2"/>
          <w:numId w:val="37"/>
        </w:numPr>
        <w:spacing w:before="0" w:after="0" w:line="276" w:lineRule="auto"/>
        <w:ind w:left="0" w:firstLine="567"/>
        <w:rPr>
          <w:rFonts w:ascii="Times New Roman" w:hAnsi="Times New Roman"/>
        </w:rPr>
      </w:pPr>
      <w:r w:rsidRPr="00C2124C">
        <w:rPr>
          <w:rFonts w:ascii="Times New Roman" w:hAnsi="Times New Roman"/>
        </w:rPr>
        <w:lastRenderedPageBreak/>
        <w:t xml:space="preserve">Умышленно использовать недокументированные свойства и ошибки в программном обеспечении или в настройках средств защиты, которые могут привести к возникновению кризисной ситуации. </w:t>
      </w:r>
    </w:p>
    <w:p w14:paraId="2909DAD8" w14:textId="77777777"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 xml:space="preserve">Использовать нештатные технические средства и системы; </w:t>
      </w:r>
    </w:p>
    <w:p w14:paraId="7A1D504E" w14:textId="77777777"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Самостоятельно вносить изменения в состав, конфигурацию и размещение технических средств;</w:t>
      </w:r>
    </w:p>
    <w:p w14:paraId="519EB73F" w14:textId="77777777"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Использовать нештатные программные средства;</w:t>
      </w:r>
    </w:p>
    <w:p w14:paraId="216A49AF" w14:textId="1A33451E" w:rsidR="00101A23" w:rsidRDefault="00101A23">
      <w:pPr>
        <w:pStyle w:val="SL1"/>
        <w:numPr>
          <w:ilvl w:val="2"/>
          <w:numId w:val="37"/>
        </w:numPr>
        <w:spacing w:before="0" w:after="0" w:line="276" w:lineRule="auto"/>
        <w:ind w:left="0" w:firstLine="567"/>
        <w:rPr>
          <w:rFonts w:ascii="Times New Roman" w:hAnsi="Times New Roman"/>
        </w:rPr>
      </w:pPr>
      <w:r>
        <w:rPr>
          <w:rFonts w:ascii="Times New Roman" w:hAnsi="Times New Roman"/>
        </w:rPr>
        <w:t xml:space="preserve">Работать под привилегированной (администраторской) учетной записью за автоматизированным рабочим местом;  </w:t>
      </w:r>
    </w:p>
    <w:p w14:paraId="50E8CFEA" w14:textId="541AC0FB" w:rsidR="000E4F06" w:rsidRPr="00DE71ED" w:rsidRDefault="000E4F06">
      <w:pPr>
        <w:pStyle w:val="SL1"/>
        <w:numPr>
          <w:ilvl w:val="2"/>
          <w:numId w:val="37"/>
        </w:numPr>
        <w:spacing w:before="0" w:after="0" w:line="276" w:lineRule="auto"/>
        <w:ind w:left="0" w:firstLine="567"/>
        <w:rPr>
          <w:rFonts w:ascii="Times New Roman" w:hAnsi="Times New Roman"/>
        </w:rPr>
      </w:pPr>
      <w:r w:rsidRPr="00DE71ED">
        <w:rPr>
          <w:rFonts w:ascii="Times New Roman" w:hAnsi="Times New Roman"/>
        </w:rPr>
        <w:t xml:space="preserve">Проводить обработку </w:t>
      </w:r>
      <w:proofErr w:type="spellStart"/>
      <w:r w:rsidRPr="00DE71ED">
        <w:rPr>
          <w:rFonts w:ascii="Times New Roman" w:hAnsi="Times New Roman"/>
        </w:rPr>
        <w:t>ПДн</w:t>
      </w:r>
      <w:proofErr w:type="spellEnd"/>
      <w:r w:rsidRPr="00DE71ED">
        <w:rPr>
          <w:rFonts w:ascii="Times New Roman" w:hAnsi="Times New Roman"/>
        </w:rPr>
        <w:t xml:space="preserve"> при неисправно работающих средствах защиты информации;</w:t>
      </w:r>
    </w:p>
    <w:p w14:paraId="0E7D30A8" w14:textId="08DC02E7" w:rsidR="000E4F06" w:rsidRPr="0081679C" w:rsidRDefault="000E4F06">
      <w:pPr>
        <w:pStyle w:val="SL1"/>
        <w:numPr>
          <w:ilvl w:val="2"/>
          <w:numId w:val="37"/>
        </w:numPr>
        <w:spacing w:before="0" w:after="0" w:line="276" w:lineRule="auto"/>
        <w:ind w:left="0" w:firstLine="567"/>
        <w:rPr>
          <w:rFonts w:ascii="Times New Roman" w:hAnsi="Times New Roman"/>
        </w:rPr>
      </w:pPr>
      <w:r w:rsidRPr="0081679C">
        <w:rPr>
          <w:rFonts w:ascii="Times New Roman" w:hAnsi="Times New Roman"/>
        </w:rPr>
        <w:t xml:space="preserve">Вносить изменения в средства защиты информации, используемые в </w:t>
      </w:r>
      <w:proofErr w:type="spellStart"/>
      <w:r w:rsidR="00DD5EE9">
        <w:rPr>
          <w:rFonts w:ascii="Times New Roman" w:hAnsi="Times New Roman"/>
        </w:rPr>
        <w:t>ИСПДн</w:t>
      </w:r>
      <w:proofErr w:type="spellEnd"/>
      <w:r w:rsidRPr="0081679C">
        <w:rPr>
          <w:rFonts w:ascii="Times New Roman" w:hAnsi="Times New Roman"/>
        </w:rPr>
        <w:t>;</w:t>
      </w:r>
    </w:p>
    <w:p w14:paraId="73C05F0A" w14:textId="69FC451F" w:rsidR="000E4F06" w:rsidRPr="0081679C" w:rsidRDefault="000E4F06">
      <w:pPr>
        <w:pStyle w:val="SL1"/>
        <w:numPr>
          <w:ilvl w:val="2"/>
          <w:numId w:val="37"/>
        </w:numPr>
        <w:spacing w:before="0" w:after="0" w:line="276" w:lineRule="auto"/>
        <w:ind w:left="0" w:firstLine="567"/>
        <w:rPr>
          <w:rFonts w:ascii="Times New Roman" w:hAnsi="Times New Roman"/>
        </w:rPr>
      </w:pPr>
      <w:r w:rsidRPr="0081679C">
        <w:rPr>
          <w:rFonts w:ascii="Times New Roman" w:hAnsi="Times New Roman"/>
        </w:rPr>
        <w:t xml:space="preserve">Допускать к работам в </w:t>
      </w:r>
      <w:proofErr w:type="spellStart"/>
      <w:r w:rsidR="00DD5EE9">
        <w:rPr>
          <w:rFonts w:ascii="Times New Roman" w:hAnsi="Times New Roman"/>
        </w:rPr>
        <w:t>ИСПДн</w:t>
      </w:r>
      <w:proofErr w:type="spellEnd"/>
      <w:r w:rsidRPr="0081679C">
        <w:rPr>
          <w:rFonts w:ascii="Times New Roman" w:hAnsi="Times New Roman"/>
        </w:rPr>
        <w:t xml:space="preserve"> лиц, не имеющих допуска к этим работам;</w:t>
      </w:r>
    </w:p>
    <w:p w14:paraId="360B03CF" w14:textId="77777777" w:rsidR="000E4F06" w:rsidRDefault="000E4F06">
      <w:pPr>
        <w:pStyle w:val="SL1"/>
        <w:numPr>
          <w:ilvl w:val="2"/>
          <w:numId w:val="37"/>
        </w:numPr>
        <w:spacing w:before="0" w:after="0" w:line="276" w:lineRule="auto"/>
        <w:ind w:left="0" w:firstLine="567"/>
        <w:rPr>
          <w:rFonts w:ascii="Times New Roman" w:hAnsi="Times New Roman"/>
        </w:rPr>
      </w:pPr>
      <w:r w:rsidRPr="0081679C">
        <w:rPr>
          <w:rFonts w:ascii="Times New Roman" w:hAnsi="Times New Roman"/>
        </w:rPr>
        <w:t>Обрабатывать информацию в случае, если имеют место неисправности, создающие предпосылки</w:t>
      </w:r>
      <w:r w:rsidRPr="00DE71ED">
        <w:rPr>
          <w:rFonts w:ascii="Times New Roman" w:hAnsi="Times New Roman"/>
        </w:rPr>
        <w:t xml:space="preserve"> для утечки </w:t>
      </w:r>
      <w:proofErr w:type="spellStart"/>
      <w:r w:rsidRPr="00DE71ED">
        <w:rPr>
          <w:rFonts w:ascii="Times New Roman" w:hAnsi="Times New Roman"/>
        </w:rPr>
        <w:t>ПДн</w:t>
      </w:r>
      <w:proofErr w:type="spellEnd"/>
      <w:r w:rsidRPr="00DE71ED">
        <w:rPr>
          <w:rFonts w:ascii="Times New Roman" w:hAnsi="Times New Roman"/>
        </w:rPr>
        <w:t>.</w:t>
      </w:r>
    </w:p>
    <w:p w14:paraId="5F9DFBBB" w14:textId="77777777" w:rsidR="000E4F06" w:rsidRPr="00DE71ED" w:rsidRDefault="000E4F06" w:rsidP="00891C11">
      <w:pPr>
        <w:pStyle w:val="SL1"/>
        <w:spacing w:before="0" w:after="0" w:line="276" w:lineRule="auto"/>
        <w:ind w:left="567" w:firstLine="0"/>
        <w:rPr>
          <w:rFonts w:ascii="Times New Roman" w:hAnsi="Times New Roman"/>
        </w:rPr>
      </w:pPr>
    </w:p>
    <w:p w14:paraId="4ACF257A" w14:textId="08B80C79" w:rsidR="000E4F06" w:rsidRPr="008A73E2" w:rsidRDefault="000E4F06">
      <w:pPr>
        <w:pStyle w:val="a7"/>
        <w:numPr>
          <w:ilvl w:val="0"/>
          <w:numId w:val="37"/>
        </w:numPr>
        <w:jc w:val="center"/>
        <w:rPr>
          <w:rFonts w:ascii="Times New Roman" w:hAnsi="Times New Roman"/>
          <w:b/>
          <w:bCs/>
          <w:sz w:val="24"/>
          <w:szCs w:val="24"/>
        </w:rPr>
      </w:pPr>
      <w:bookmarkStart w:id="30" w:name="_Toc308800885"/>
      <w:bookmarkStart w:id="31" w:name="_Toc367715032"/>
      <w:bookmarkStart w:id="32" w:name="_Toc388278391"/>
      <w:r w:rsidRPr="008A73E2">
        <w:rPr>
          <w:rFonts w:ascii="Times New Roman" w:hAnsi="Times New Roman"/>
          <w:b/>
          <w:bCs/>
          <w:sz w:val="24"/>
          <w:szCs w:val="24"/>
        </w:rPr>
        <w:t xml:space="preserve">Права пользователей </w:t>
      </w:r>
      <w:bookmarkEnd w:id="30"/>
      <w:bookmarkEnd w:id="31"/>
      <w:bookmarkEnd w:id="32"/>
      <w:proofErr w:type="spellStart"/>
      <w:r w:rsidR="00421E70">
        <w:rPr>
          <w:rFonts w:ascii="Times New Roman" w:hAnsi="Times New Roman"/>
          <w:b/>
          <w:bCs/>
          <w:sz w:val="24"/>
          <w:szCs w:val="24"/>
        </w:rPr>
        <w:t>ИСПДн</w:t>
      </w:r>
      <w:proofErr w:type="spellEnd"/>
    </w:p>
    <w:p w14:paraId="07DD8C6B" w14:textId="77777777" w:rsidR="000E4F06" w:rsidRPr="00DE71ED" w:rsidRDefault="000E4F06">
      <w:pPr>
        <w:pStyle w:val="SL20"/>
        <w:numPr>
          <w:ilvl w:val="1"/>
          <w:numId w:val="37"/>
        </w:numPr>
        <w:spacing w:before="0" w:after="0" w:line="276" w:lineRule="auto"/>
        <w:ind w:left="0" w:firstLine="567"/>
        <w:rPr>
          <w:rFonts w:ascii="Times New Roman" w:hAnsi="Times New Roman"/>
        </w:rPr>
      </w:pPr>
      <w:r w:rsidRPr="00DE71ED">
        <w:rPr>
          <w:rFonts w:ascii="Times New Roman" w:hAnsi="Times New Roman"/>
        </w:rPr>
        <w:t xml:space="preserve">Обрабатывать </w:t>
      </w:r>
      <w:proofErr w:type="spellStart"/>
      <w:r w:rsidRPr="00DE71ED">
        <w:rPr>
          <w:rFonts w:ascii="Times New Roman" w:hAnsi="Times New Roman"/>
        </w:rPr>
        <w:t>ПДн</w:t>
      </w:r>
      <w:proofErr w:type="spellEnd"/>
      <w:r w:rsidRPr="00DE71ED">
        <w:rPr>
          <w:rFonts w:ascii="Times New Roman" w:hAnsi="Times New Roman"/>
        </w:rPr>
        <w:t xml:space="preserve"> в соответствии и в рамках полученного служебного задания на выполнение работ.</w:t>
      </w:r>
    </w:p>
    <w:p w14:paraId="5960A934" w14:textId="26B6B611" w:rsidR="000E4F06" w:rsidRDefault="000E4F06">
      <w:pPr>
        <w:pStyle w:val="SL20"/>
        <w:numPr>
          <w:ilvl w:val="1"/>
          <w:numId w:val="37"/>
        </w:numPr>
        <w:spacing w:before="0" w:after="0" w:line="276" w:lineRule="auto"/>
        <w:ind w:left="0" w:firstLine="567"/>
        <w:rPr>
          <w:rFonts w:ascii="Times New Roman" w:hAnsi="Times New Roman"/>
        </w:rPr>
      </w:pPr>
      <w:r w:rsidRPr="00DE71ED">
        <w:rPr>
          <w:rFonts w:ascii="Times New Roman" w:hAnsi="Times New Roman"/>
        </w:rPr>
        <w:t>Обращаться к Администратору ИБ</w:t>
      </w:r>
      <w:r>
        <w:rPr>
          <w:rFonts w:ascii="Times New Roman" w:hAnsi="Times New Roman"/>
        </w:rPr>
        <w:t xml:space="preserve"> </w:t>
      </w:r>
      <w:proofErr w:type="spellStart"/>
      <w:r w:rsidR="00421E70">
        <w:rPr>
          <w:rFonts w:ascii="Times New Roman" w:hAnsi="Times New Roman"/>
        </w:rPr>
        <w:t>ИСПДн</w:t>
      </w:r>
      <w:proofErr w:type="spellEnd"/>
      <w:r w:rsidRPr="51121963">
        <w:rPr>
          <w:rFonts w:ascii="Times New Roman" w:hAnsi="Times New Roman"/>
        </w:rPr>
        <w:t xml:space="preserve"> </w:t>
      </w:r>
      <w:r w:rsidRPr="4EFCCCAD">
        <w:rPr>
          <w:rFonts w:ascii="Times New Roman" w:hAnsi="Times New Roman"/>
        </w:rPr>
        <w:t>с</w:t>
      </w:r>
      <w:r w:rsidRPr="00DE71ED">
        <w:rPr>
          <w:rFonts w:ascii="Times New Roman" w:hAnsi="Times New Roman"/>
        </w:rPr>
        <w:t xml:space="preserve"> просьбой об оказании методической помощи. </w:t>
      </w:r>
    </w:p>
    <w:p w14:paraId="6C4822E7" w14:textId="77777777" w:rsidR="000E4F06" w:rsidRPr="00DE71ED" w:rsidRDefault="000E4F06" w:rsidP="00891C11">
      <w:pPr>
        <w:pStyle w:val="SL20"/>
        <w:spacing w:before="0" w:after="0" w:line="276" w:lineRule="auto"/>
        <w:ind w:left="567" w:firstLine="0"/>
        <w:rPr>
          <w:rFonts w:ascii="Times New Roman" w:hAnsi="Times New Roman"/>
        </w:rPr>
      </w:pPr>
    </w:p>
    <w:p w14:paraId="266FF127" w14:textId="2696DB0E" w:rsidR="000E4F06" w:rsidRPr="008A73E2" w:rsidRDefault="000E4F06">
      <w:pPr>
        <w:pStyle w:val="a7"/>
        <w:numPr>
          <w:ilvl w:val="0"/>
          <w:numId w:val="37"/>
        </w:numPr>
        <w:jc w:val="center"/>
        <w:rPr>
          <w:rFonts w:ascii="Times New Roman" w:hAnsi="Times New Roman"/>
          <w:b/>
          <w:bCs/>
          <w:sz w:val="24"/>
          <w:szCs w:val="24"/>
        </w:rPr>
      </w:pPr>
      <w:bookmarkStart w:id="33" w:name="_Toc308800886"/>
      <w:bookmarkStart w:id="34" w:name="_Toc367715033"/>
      <w:bookmarkStart w:id="35" w:name="_Toc388278392"/>
      <w:r w:rsidRPr="008A73E2">
        <w:rPr>
          <w:rFonts w:ascii="Times New Roman" w:hAnsi="Times New Roman"/>
          <w:b/>
          <w:bCs/>
          <w:sz w:val="24"/>
          <w:szCs w:val="24"/>
        </w:rPr>
        <w:t xml:space="preserve">Ответственность пользователей </w:t>
      </w:r>
      <w:bookmarkEnd w:id="33"/>
      <w:bookmarkEnd w:id="34"/>
      <w:bookmarkEnd w:id="35"/>
      <w:proofErr w:type="spellStart"/>
      <w:r w:rsidR="00421E70">
        <w:rPr>
          <w:rFonts w:ascii="Times New Roman" w:hAnsi="Times New Roman"/>
          <w:b/>
          <w:bCs/>
          <w:sz w:val="24"/>
          <w:szCs w:val="24"/>
        </w:rPr>
        <w:t>ИСПДн</w:t>
      </w:r>
      <w:proofErr w:type="spellEnd"/>
    </w:p>
    <w:p w14:paraId="2F833B1D" w14:textId="4E21B96C" w:rsidR="000E4F06" w:rsidRPr="00DE71ED" w:rsidRDefault="000E4F06">
      <w:pPr>
        <w:pStyle w:val="SL20"/>
        <w:numPr>
          <w:ilvl w:val="1"/>
          <w:numId w:val="37"/>
        </w:numPr>
        <w:spacing w:before="0" w:after="0" w:line="276" w:lineRule="auto"/>
        <w:ind w:left="0" w:firstLine="567"/>
        <w:rPr>
          <w:rFonts w:ascii="Times New Roman" w:hAnsi="Times New Roman"/>
        </w:rPr>
      </w:pPr>
      <w:r w:rsidRPr="00DE71ED">
        <w:rPr>
          <w:rFonts w:ascii="Times New Roman" w:hAnsi="Times New Roman"/>
        </w:rPr>
        <w:t xml:space="preserve">Пользователи </w:t>
      </w:r>
      <w:proofErr w:type="spellStart"/>
      <w:r w:rsidR="008A280B">
        <w:rPr>
          <w:rFonts w:ascii="Times New Roman" w:hAnsi="Times New Roman"/>
        </w:rPr>
        <w:t>ИСПДн</w:t>
      </w:r>
      <w:proofErr w:type="spellEnd"/>
      <w:r w:rsidRPr="00DE71ED">
        <w:rPr>
          <w:rFonts w:ascii="Times New Roman" w:hAnsi="Times New Roman"/>
        </w:rPr>
        <w:t xml:space="preserve"> несут ответственность в полном объеме по действующему законодательству Российской Федерации за разглашение сведений, содержащих </w:t>
      </w:r>
      <w:proofErr w:type="spellStart"/>
      <w:r w:rsidRPr="00DE71ED">
        <w:rPr>
          <w:rFonts w:ascii="Times New Roman" w:hAnsi="Times New Roman"/>
        </w:rPr>
        <w:t>ПДн</w:t>
      </w:r>
      <w:proofErr w:type="spellEnd"/>
      <w:r w:rsidRPr="00DE71ED">
        <w:rPr>
          <w:rFonts w:ascii="Times New Roman" w:hAnsi="Times New Roman"/>
        </w:rPr>
        <w:t xml:space="preserve">, ставших известными им в соответствии с родом работы, а также утрату носителей информации и документов, содержащих </w:t>
      </w:r>
      <w:proofErr w:type="spellStart"/>
      <w:r w:rsidRPr="00DE71ED">
        <w:rPr>
          <w:rFonts w:ascii="Times New Roman" w:hAnsi="Times New Roman"/>
        </w:rPr>
        <w:t>ПДн</w:t>
      </w:r>
      <w:proofErr w:type="spellEnd"/>
      <w:r w:rsidRPr="00DE71ED">
        <w:rPr>
          <w:rFonts w:ascii="Times New Roman" w:hAnsi="Times New Roman"/>
        </w:rPr>
        <w:t>.</w:t>
      </w:r>
    </w:p>
    <w:p w14:paraId="4DAE0537" w14:textId="278D9AF9" w:rsidR="00A77506" w:rsidRPr="00D132A6" w:rsidRDefault="00A77506" w:rsidP="009A79E2">
      <w:pPr>
        <w:pStyle w:val="aff2"/>
        <w:pageBreakBefore/>
      </w:pPr>
      <w:bookmarkStart w:id="36" w:name="Инструкция_парольной_защиты"/>
      <w:bookmarkStart w:id="37" w:name="_Toc146547283"/>
      <w:r w:rsidRPr="004B7BCD">
        <w:lastRenderedPageBreak/>
        <w:t xml:space="preserve">Приложение № </w:t>
      </w:r>
      <w:bookmarkEnd w:id="36"/>
      <w:r w:rsidR="00F95B01">
        <w:t>7</w:t>
      </w:r>
      <w:r w:rsidR="001B53EA">
        <w:t xml:space="preserve"> (Инструкция по организации парольной защиты в </w:t>
      </w:r>
      <w:proofErr w:type="spellStart"/>
      <w:r w:rsidR="001B53EA">
        <w:t>ИСПДн</w:t>
      </w:r>
      <w:proofErr w:type="spellEnd"/>
      <w:r w:rsidR="001B53EA">
        <w:t>)</w:t>
      </w:r>
      <w:bookmarkEnd w:id="37"/>
    </w:p>
    <w:p w14:paraId="280AE586" w14:textId="3640B69E" w:rsidR="00A77506" w:rsidRPr="00D132A6" w:rsidRDefault="00A77506" w:rsidP="00891C11">
      <w:pPr>
        <w:spacing w:line="276" w:lineRule="auto"/>
        <w:jc w:val="right"/>
      </w:pPr>
      <w:r w:rsidRPr="00D132A6">
        <w:t xml:space="preserve">к приказу </w:t>
      </w:r>
      <w:r w:rsidR="00600469">
        <w:rPr>
          <w:rFonts w:eastAsia="Calibri"/>
          <w:lang w:eastAsia="en-US"/>
        </w:rPr>
        <w:t>____________</w:t>
      </w:r>
    </w:p>
    <w:p w14:paraId="451417A7" w14:textId="672D59AB" w:rsidR="00A77506" w:rsidRPr="00EE5F1A" w:rsidRDefault="00A77506" w:rsidP="00891C11">
      <w:pPr>
        <w:spacing w:line="276" w:lineRule="auto"/>
        <w:jc w:val="right"/>
      </w:pPr>
      <w:r w:rsidRPr="00D132A6">
        <w:t>от «</w:t>
      </w:r>
      <w:r w:rsidRPr="00EE5F1A">
        <w:t>__</w:t>
      </w:r>
      <w:r w:rsidRPr="00D132A6">
        <w:t xml:space="preserve">» </w:t>
      </w:r>
      <w:r w:rsidRPr="00EE5F1A">
        <w:t>___________</w:t>
      </w:r>
      <w:r>
        <w:t xml:space="preserve"> </w:t>
      </w:r>
      <w:r w:rsidR="00CA4424">
        <w:t>2024</w:t>
      </w:r>
      <w:r w:rsidRPr="00D132A6">
        <w:t xml:space="preserve"> года № </w:t>
      </w:r>
      <w:r w:rsidRPr="00EE5F1A">
        <w:t>___</w:t>
      </w:r>
    </w:p>
    <w:p w14:paraId="38E36A86" w14:textId="77777777" w:rsidR="00AC6849" w:rsidRDefault="00AC6849" w:rsidP="00C05A2C">
      <w:pPr>
        <w:numPr>
          <w:ilvl w:val="12"/>
          <w:numId w:val="0"/>
        </w:numPr>
        <w:spacing w:line="276" w:lineRule="auto"/>
        <w:rPr>
          <w:b/>
        </w:rPr>
      </w:pPr>
    </w:p>
    <w:p w14:paraId="0D81D3FD" w14:textId="75076CBC" w:rsidR="00655A78" w:rsidRPr="00C403FC" w:rsidRDefault="00655A78" w:rsidP="00891C11">
      <w:pPr>
        <w:numPr>
          <w:ilvl w:val="12"/>
          <w:numId w:val="0"/>
        </w:numPr>
        <w:spacing w:line="276" w:lineRule="auto"/>
        <w:jc w:val="center"/>
        <w:rPr>
          <w:b/>
        </w:rPr>
      </w:pPr>
      <w:r w:rsidRPr="00C403FC">
        <w:rPr>
          <w:b/>
        </w:rPr>
        <w:t>Инструкция по организации</w:t>
      </w:r>
    </w:p>
    <w:p w14:paraId="053915BC" w14:textId="77777777" w:rsidR="00FA77B7" w:rsidRPr="00C403FC" w:rsidRDefault="00655A78" w:rsidP="00891C11">
      <w:pPr>
        <w:numPr>
          <w:ilvl w:val="12"/>
          <w:numId w:val="0"/>
        </w:numPr>
        <w:spacing w:line="276" w:lineRule="auto"/>
        <w:jc w:val="center"/>
        <w:rPr>
          <w:b/>
        </w:rPr>
      </w:pPr>
      <w:r w:rsidRPr="00C403FC">
        <w:rPr>
          <w:b/>
        </w:rPr>
        <w:t>парольной защиты в информационн</w:t>
      </w:r>
      <w:r w:rsidR="00F20A2D" w:rsidRPr="00C403FC">
        <w:rPr>
          <w:b/>
        </w:rPr>
        <w:t>ых системах</w:t>
      </w:r>
      <w:r w:rsidRPr="00C403FC">
        <w:rPr>
          <w:b/>
        </w:rPr>
        <w:t xml:space="preserve"> персональных данных</w:t>
      </w:r>
    </w:p>
    <w:p w14:paraId="48AE407D" w14:textId="096FEAEB" w:rsidR="00655A78" w:rsidRPr="00C403FC" w:rsidRDefault="00655A78" w:rsidP="00891C11">
      <w:pPr>
        <w:numPr>
          <w:ilvl w:val="12"/>
          <w:numId w:val="0"/>
        </w:numPr>
        <w:spacing w:line="276" w:lineRule="auto"/>
        <w:jc w:val="center"/>
        <w:rPr>
          <w:b/>
        </w:rPr>
      </w:pPr>
      <w:r w:rsidRPr="00C403FC">
        <w:rPr>
          <w:b/>
        </w:rPr>
        <w:t xml:space="preserve"> </w:t>
      </w:r>
      <w:r w:rsidR="00600469">
        <w:rPr>
          <w:rFonts w:eastAsia="Calibri"/>
          <w:b/>
          <w:lang w:eastAsia="en-US"/>
        </w:rPr>
        <w:t>____________</w:t>
      </w:r>
      <w:r w:rsidR="00F20A2D" w:rsidRPr="00C403FC">
        <w:rPr>
          <w:b/>
        </w:rPr>
        <w:t xml:space="preserve"> </w:t>
      </w:r>
    </w:p>
    <w:p w14:paraId="5FECE25C" w14:textId="77777777" w:rsidR="00655A78" w:rsidRPr="0039315D" w:rsidRDefault="00655A78" w:rsidP="00891C11">
      <w:pPr>
        <w:spacing w:line="276" w:lineRule="auto"/>
        <w:jc w:val="center"/>
      </w:pPr>
    </w:p>
    <w:p w14:paraId="3D1A9EFE" w14:textId="715DF2C9" w:rsidR="00655A78" w:rsidRPr="008A73E2" w:rsidRDefault="00655A78">
      <w:pPr>
        <w:pStyle w:val="a7"/>
        <w:numPr>
          <w:ilvl w:val="0"/>
          <w:numId w:val="14"/>
        </w:numPr>
        <w:jc w:val="center"/>
        <w:rPr>
          <w:rFonts w:ascii="Times New Roman" w:hAnsi="Times New Roman"/>
          <w:b/>
          <w:bCs/>
          <w:sz w:val="24"/>
          <w:szCs w:val="24"/>
        </w:rPr>
      </w:pPr>
      <w:bookmarkStart w:id="38" w:name="_Toc393116968"/>
      <w:r w:rsidRPr="008A73E2">
        <w:rPr>
          <w:rFonts w:ascii="Times New Roman" w:hAnsi="Times New Roman"/>
          <w:b/>
          <w:bCs/>
          <w:sz w:val="24"/>
          <w:szCs w:val="24"/>
        </w:rPr>
        <w:t>Общие положения</w:t>
      </w:r>
      <w:bookmarkEnd w:id="38"/>
    </w:p>
    <w:p w14:paraId="41523956" w14:textId="43FF1FC8"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Инструкция по парольной защите в информационн</w:t>
      </w:r>
      <w:r w:rsidR="000271E1">
        <w:rPr>
          <w:rFonts w:ascii="Times New Roman" w:hAnsi="Times New Roman"/>
          <w:sz w:val="24"/>
          <w:szCs w:val="24"/>
        </w:rPr>
        <w:t>ых системах</w:t>
      </w:r>
      <w:r w:rsidRPr="00CA21A3">
        <w:rPr>
          <w:rFonts w:ascii="Times New Roman" w:hAnsi="Times New Roman"/>
          <w:sz w:val="24"/>
          <w:szCs w:val="24"/>
        </w:rPr>
        <w:t xml:space="preserve"> персональных данных </w:t>
      </w:r>
      <w:r w:rsidR="00600469">
        <w:rPr>
          <w:rFonts w:ascii="Times New Roman" w:eastAsia="Calibri" w:hAnsi="Times New Roman"/>
          <w:sz w:val="24"/>
          <w:szCs w:val="24"/>
          <w:lang w:eastAsia="en-US"/>
        </w:rPr>
        <w:t>____________</w:t>
      </w:r>
      <w:r w:rsidRPr="00CA21A3">
        <w:rPr>
          <w:rFonts w:ascii="Times New Roman" w:hAnsi="Times New Roman"/>
          <w:sz w:val="24"/>
          <w:szCs w:val="24"/>
        </w:rPr>
        <w:t xml:space="preserve"> (далее - Инструкция) включает в себя взаимоувязанный комплекс организационно-технических мер, регламентирующих генерацию и/или выбор, использование, хранение, уничтожение парольной информации в информационн</w:t>
      </w:r>
      <w:r w:rsidR="0006156C">
        <w:rPr>
          <w:rFonts w:ascii="Times New Roman" w:hAnsi="Times New Roman"/>
          <w:sz w:val="24"/>
          <w:szCs w:val="24"/>
        </w:rPr>
        <w:t>ых системах</w:t>
      </w:r>
      <w:r w:rsidRPr="00CA21A3">
        <w:rPr>
          <w:rFonts w:ascii="Times New Roman" w:hAnsi="Times New Roman"/>
          <w:sz w:val="24"/>
          <w:szCs w:val="24"/>
        </w:rPr>
        <w:t xml:space="preserve"> </w:t>
      </w:r>
      <w:r w:rsidR="009F7928">
        <w:rPr>
          <w:rFonts w:ascii="Times New Roman" w:hAnsi="Times New Roman"/>
          <w:sz w:val="24"/>
          <w:szCs w:val="24"/>
        </w:rPr>
        <w:t xml:space="preserve">персональных данных </w:t>
      </w:r>
      <w:r w:rsidR="00600469">
        <w:rPr>
          <w:rFonts w:ascii="Times New Roman" w:eastAsia="Calibri" w:hAnsi="Times New Roman"/>
          <w:sz w:val="24"/>
          <w:szCs w:val="24"/>
          <w:lang w:eastAsia="en-US"/>
        </w:rPr>
        <w:t>____________</w:t>
      </w:r>
      <w:r w:rsidRPr="00CA21A3">
        <w:rPr>
          <w:rFonts w:ascii="Times New Roman" w:hAnsi="Times New Roman"/>
          <w:sz w:val="24"/>
          <w:szCs w:val="24"/>
        </w:rPr>
        <w:t xml:space="preserve"> (далее – </w:t>
      </w:r>
      <w:proofErr w:type="spellStart"/>
      <w:r w:rsidR="0006156C">
        <w:rPr>
          <w:rFonts w:ascii="Times New Roman" w:hAnsi="Times New Roman"/>
          <w:sz w:val="24"/>
          <w:szCs w:val="24"/>
        </w:rPr>
        <w:t>ИСПДн</w:t>
      </w:r>
      <w:proofErr w:type="spellEnd"/>
      <w:r w:rsidRPr="00CA21A3">
        <w:rPr>
          <w:rFonts w:ascii="Times New Roman" w:hAnsi="Times New Roman"/>
          <w:sz w:val="24"/>
          <w:szCs w:val="24"/>
        </w:rPr>
        <w:t>)</w:t>
      </w:r>
      <w:r w:rsidR="000E191C">
        <w:rPr>
          <w:rFonts w:ascii="Times New Roman" w:hAnsi="Times New Roman"/>
          <w:sz w:val="24"/>
          <w:szCs w:val="24"/>
        </w:rPr>
        <w:t>.</w:t>
      </w:r>
    </w:p>
    <w:p w14:paraId="0A6E6187" w14:textId="77777777"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Требования настоящей Инструкции распространяются на следующих лиц:</w:t>
      </w:r>
    </w:p>
    <w:p w14:paraId="47A01DE2" w14:textId="35BE5BC5" w:rsidR="00655A78" w:rsidRPr="00CA21A3" w:rsidRDefault="0071648F">
      <w:pPr>
        <w:pStyle w:val="a7"/>
        <w:numPr>
          <w:ilvl w:val="0"/>
          <w:numId w:val="9"/>
        </w:numPr>
        <w:jc w:val="both"/>
        <w:rPr>
          <w:rFonts w:ascii="Times New Roman" w:hAnsi="Times New Roman"/>
          <w:sz w:val="24"/>
          <w:szCs w:val="24"/>
        </w:rPr>
      </w:pPr>
      <w:r>
        <w:rPr>
          <w:rFonts w:ascii="Times New Roman" w:hAnsi="Times New Roman"/>
          <w:sz w:val="24"/>
          <w:szCs w:val="24"/>
        </w:rPr>
        <w:t>работ</w:t>
      </w:r>
      <w:r w:rsidR="00655A78" w:rsidRPr="00CA21A3">
        <w:rPr>
          <w:rFonts w:ascii="Times New Roman" w:hAnsi="Times New Roman"/>
          <w:sz w:val="24"/>
          <w:szCs w:val="24"/>
        </w:rPr>
        <w:t xml:space="preserve">ников </w:t>
      </w:r>
      <w:r w:rsidR="00600469">
        <w:rPr>
          <w:rFonts w:ascii="Times New Roman" w:eastAsia="Calibri" w:hAnsi="Times New Roman"/>
          <w:sz w:val="24"/>
          <w:szCs w:val="24"/>
          <w:lang w:eastAsia="en-US"/>
        </w:rPr>
        <w:t>____________</w:t>
      </w:r>
      <w:r w:rsidR="00FA77B7">
        <w:rPr>
          <w:rFonts w:ascii="Times New Roman" w:hAnsi="Times New Roman"/>
          <w:sz w:val="24"/>
          <w:szCs w:val="24"/>
        </w:rPr>
        <w:t xml:space="preserve"> </w:t>
      </w:r>
      <w:r w:rsidR="000E191C">
        <w:rPr>
          <w:rFonts w:ascii="Times New Roman" w:hAnsi="Times New Roman"/>
          <w:sz w:val="24"/>
          <w:szCs w:val="24"/>
        </w:rPr>
        <w:t xml:space="preserve">(далее – </w:t>
      </w:r>
      <w:r w:rsidR="00C219AE">
        <w:rPr>
          <w:rFonts w:ascii="Times New Roman" w:hAnsi="Times New Roman"/>
          <w:sz w:val="24"/>
          <w:szCs w:val="24"/>
        </w:rPr>
        <w:t>Организация</w:t>
      </w:r>
      <w:r w:rsidR="000E191C">
        <w:rPr>
          <w:rFonts w:ascii="Times New Roman" w:hAnsi="Times New Roman"/>
          <w:sz w:val="24"/>
          <w:szCs w:val="24"/>
        </w:rPr>
        <w:t>)</w:t>
      </w:r>
      <w:r w:rsidR="00655A78" w:rsidRPr="00CA21A3">
        <w:rPr>
          <w:rFonts w:ascii="Times New Roman" w:hAnsi="Times New Roman"/>
          <w:sz w:val="24"/>
          <w:szCs w:val="24"/>
        </w:rPr>
        <w:t xml:space="preserve">, занимающие должности, </w:t>
      </w:r>
      <w:r w:rsidR="000B3717">
        <w:rPr>
          <w:rFonts w:ascii="Times New Roman" w:hAnsi="Times New Roman"/>
          <w:sz w:val="24"/>
          <w:szCs w:val="24"/>
        </w:rPr>
        <w:t>допущенные к обработке персональных данных</w:t>
      </w:r>
      <w:r w:rsidR="00E76341">
        <w:rPr>
          <w:rFonts w:ascii="Times New Roman" w:hAnsi="Times New Roman"/>
          <w:sz w:val="24"/>
          <w:szCs w:val="24"/>
        </w:rPr>
        <w:t>.</w:t>
      </w:r>
    </w:p>
    <w:p w14:paraId="2E82384E" w14:textId="5A753CAE" w:rsidR="00897D92" w:rsidRPr="00E41DD5" w:rsidRDefault="0071648F">
      <w:pPr>
        <w:pStyle w:val="a7"/>
        <w:numPr>
          <w:ilvl w:val="0"/>
          <w:numId w:val="9"/>
        </w:numPr>
        <w:jc w:val="both"/>
        <w:rPr>
          <w:rFonts w:ascii="Times New Roman" w:hAnsi="Times New Roman"/>
          <w:sz w:val="24"/>
          <w:szCs w:val="24"/>
          <w:highlight w:val="yellow"/>
        </w:rPr>
      </w:pPr>
      <w:r>
        <w:rPr>
          <w:rFonts w:ascii="Times New Roman" w:hAnsi="Times New Roman"/>
          <w:sz w:val="24"/>
          <w:szCs w:val="24"/>
        </w:rPr>
        <w:t>работ</w:t>
      </w:r>
      <w:r w:rsidR="00897D92" w:rsidRPr="000A326B">
        <w:rPr>
          <w:rFonts w:ascii="Times New Roman" w:hAnsi="Times New Roman"/>
          <w:sz w:val="24"/>
          <w:szCs w:val="24"/>
        </w:rPr>
        <w:t xml:space="preserve">ников организаций, оказывающих услуги в сфере информационных технологий и информационной безопасности в рамках договорных отношений с </w:t>
      </w:r>
      <w:r w:rsidR="00F13CC4" w:rsidRPr="00E41DD5">
        <w:rPr>
          <w:rFonts w:ascii="Times New Roman" w:hAnsi="Times New Roman"/>
          <w:sz w:val="24"/>
          <w:szCs w:val="24"/>
        </w:rPr>
        <w:t>Организацией</w:t>
      </w:r>
      <w:r w:rsidR="00897D92" w:rsidRPr="00E41DD5">
        <w:rPr>
          <w:rFonts w:ascii="Times New Roman" w:hAnsi="Times New Roman"/>
          <w:sz w:val="24"/>
          <w:szCs w:val="24"/>
        </w:rPr>
        <w:t xml:space="preserve">. </w:t>
      </w:r>
      <w:r w:rsidR="00897D92" w:rsidRPr="00E41DD5">
        <w:rPr>
          <w:rFonts w:ascii="Times New Roman" w:hAnsi="Times New Roman"/>
          <w:sz w:val="24"/>
          <w:szCs w:val="24"/>
          <w:highlight w:val="yellow"/>
        </w:rPr>
        <w:t xml:space="preserve">Список допущенных </w:t>
      </w:r>
      <w:r w:rsidRPr="00E41DD5">
        <w:rPr>
          <w:rFonts w:ascii="Times New Roman" w:hAnsi="Times New Roman"/>
          <w:sz w:val="24"/>
          <w:szCs w:val="24"/>
          <w:highlight w:val="yellow"/>
        </w:rPr>
        <w:t>работ</w:t>
      </w:r>
      <w:r w:rsidR="00897D92" w:rsidRPr="00E41DD5">
        <w:rPr>
          <w:rFonts w:ascii="Times New Roman" w:hAnsi="Times New Roman"/>
          <w:sz w:val="24"/>
          <w:szCs w:val="24"/>
          <w:highlight w:val="yellow"/>
        </w:rPr>
        <w:t>ников должен согласовываться с</w:t>
      </w:r>
      <w:r w:rsidR="00E41DD5" w:rsidRPr="00E41DD5">
        <w:rPr>
          <w:rFonts w:ascii="Times New Roman" w:hAnsi="Times New Roman"/>
          <w:sz w:val="24"/>
          <w:szCs w:val="24"/>
          <w:highlight w:val="yellow"/>
        </w:rPr>
        <w:t xml:space="preserve"> ответственным</w:t>
      </w:r>
      <w:r w:rsidR="00897D92" w:rsidRPr="00E41DD5">
        <w:rPr>
          <w:rFonts w:ascii="Times New Roman" w:hAnsi="Times New Roman"/>
          <w:sz w:val="24"/>
          <w:szCs w:val="24"/>
          <w:highlight w:val="yellow"/>
        </w:rPr>
        <w:t xml:space="preserve"> </w:t>
      </w:r>
      <w:r w:rsidR="00E41DD5" w:rsidRPr="00E41DD5">
        <w:rPr>
          <w:rFonts w:ascii="Times New Roman" w:hAnsi="Times New Roman"/>
          <w:sz w:val="24"/>
          <w:szCs w:val="24"/>
          <w:highlight w:val="yellow"/>
        </w:rPr>
        <w:t xml:space="preserve">лицом за защиту информации и обеспечение безопасности персональных данных в информационных системах </w:t>
      </w:r>
      <w:r w:rsidR="00F13CC4" w:rsidRPr="00E41DD5">
        <w:rPr>
          <w:rFonts w:ascii="Times New Roman" w:hAnsi="Times New Roman"/>
          <w:sz w:val="24"/>
          <w:szCs w:val="24"/>
          <w:highlight w:val="yellow"/>
        </w:rPr>
        <w:t xml:space="preserve">и </w:t>
      </w:r>
      <w:r w:rsidR="003D55ED" w:rsidRPr="00E41DD5">
        <w:rPr>
          <w:rFonts w:ascii="Times New Roman" w:hAnsi="Times New Roman"/>
          <w:sz w:val="24"/>
          <w:szCs w:val="24"/>
          <w:highlight w:val="yellow"/>
        </w:rPr>
        <w:t xml:space="preserve">утверждаться </w:t>
      </w:r>
      <w:r w:rsidR="00F13CC4" w:rsidRPr="00E41DD5">
        <w:rPr>
          <w:rFonts w:ascii="Times New Roman" w:hAnsi="Times New Roman"/>
          <w:sz w:val="24"/>
          <w:szCs w:val="24"/>
          <w:highlight w:val="yellow"/>
        </w:rPr>
        <w:t>руководителем</w:t>
      </w:r>
      <w:r w:rsidR="00897D92" w:rsidRPr="00E41DD5">
        <w:rPr>
          <w:rFonts w:ascii="Times New Roman" w:hAnsi="Times New Roman"/>
          <w:sz w:val="24"/>
          <w:szCs w:val="24"/>
          <w:highlight w:val="yellow"/>
        </w:rPr>
        <w:t xml:space="preserve"> </w:t>
      </w:r>
      <w:r w:rsidR="00F13CC4" w:rsidRPr="00E41DD5">
        <w:rPr>
          <w:rFonts w:ascii="Times New Roman" w:hAnsi="Times New Roman"/>
          <w:sz w:val="24"/>
          <w:szCs w:val="24"/>
          <w:highlight w:val="yellow"/>
        </w:rPr>
        <w:t>Организации</w:t>
      </w:r>
      <w:r w:rsidR="003D55ED" w:rsidRPr="00E41DD5">
        <w:rPr>
          <w:rFonts w:ascii="Times New Roman" w:hAnsi="Times New Roman"/>
          <w:sz w:val="24"/>
          <w:szCs w:val="24"/>
          <w:highlight w:val="yellow"/>
        </w:rPr>
        <w:t>.</w:t>
      </w:r>
    </w:p>
    <w:p w14:paraId="7DE3A132" w14:textId="2CDDEFD6"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 xml:space="preserve">Лица, указанные в пункте 1.2, являются пользователями </w:t>
      </w:r>
      <w:proofErr w:type="spellStart"/>
      <w:r w:rsidR="00D85998">
        <w:rPr>
          <w:rFonts w:ascii="Times New Roman" w:hAnsi="Times New Roman"/>
          <w:sz w:val="24"/>
          <w:szCs w:val="24"/>
        </w:rPr>
        <w:t>ИСПДн</w:t>
      </w:r>
      <w:proofErr w:type="spellEnd"/>
      <w:r w:rsidRPr="00CA21A3">
        <w:rPr>
          <w:rFonts w:ascii="Times New Roman" w:hAnsi="Times New Roman"/>
          <w:sz w:val="24"/>
          <w:szCs w:val="24"/>
        </w:rPr>
        <w:t xml:space="preserve"> (далее- Пользователи </w:t>
      </w:r>
      <w:proofErr w:type="spellStart"/>
      <w:r w:rsidR="00D85998">
        <w:rPr>
          <w:rFonts w:ascii="Times New Roman" w:hAnsi="Times New Roman"/>
          <w:sz w:val="24"/>
          <w:szCs w:val="24"/>
        </w:rPr>
        <w:t>ИСПДн</w:t>
      </w:r>
      <w:proofErr w:type="spellEnd"/>
      <w:r w:rsidRPr="00CA21A3">
        <w:rPr>
          <w:rFonts w:ascii="Times New Roman" w:hAnsi="Times New Roman"/>
          <w:sz w:val="24"/>
          <w:szCs w:val="24"/>
        </w:rPr>
        <w:t>).</w:t>
      </w:r>
    </w:p>
    <w:p w14:paraId="20ABF84C" w14:textId="78441EE5"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В целях закрепления знаний по вопросам практического исполнения требований Инструкции, разъяснения возникающих вопросов</w:t>
      </w:r>
      <w:r w:rsidR="00D85998">
        <w:rPr>
          <w:rFonts w:ascii="Times New Roman" w:hAnsi="Times New Roman"/>
          <w:sz w:val="24"/>
          <w:szCs w:val="24"/>
        </w:rPr>
        <w:t>,</w:t>
      </w:r>
      <w:r w:rsidRPr="00CA21A3">
        <w:rPr>
          <w:rFonts w:ascii="Times New Roman" w:hAnsi="Times New Roman"/>
          <w:sz w:val="24"/>
          <w:szCs w:val="24"/>
        </w:rPr>
        <w:t xml:space="preserve"> проводятся (при необходимости) организуемые администратором информационной безопасности </w:t>
      </w:r>
      <w:proofErr w:type="spellStart"/>
      <w:r w:rsidR="00D801D8">
        <w:rPr>
          <w:rFonts w:ascii="Times New Roman" w:hAnsi="Times New Roman"/>
          <w:sz w:val="24"/>
          <w:szCs w:val="24"/>
        </w:rPr>
        <w:t>ИСПДн</w:t>
      </w:r>
      <w:proofErr w:type="spellEnd"/>
      <w:r w:rsidRPr="00CA21A3">
        <w:rPr>
          <w:rFonts w:ascii="Times New Roman" w:hAnsi="Times New Roman"/>
          <w:sz w:val="24"/>
          <w:szCs w:val="24"/>
        </w:rPr>
        <w:t xml:space="preserve"> (далее – Администратор ИБ </w:t>
      </w:r>
      <w:proofErr w:type="spellStart"/>
      <w:r w:rsidR="00D801D8">
        <w:rPr>
          <w:rFonts w:ascii="Times New Roman" w:hAnsi="Times New Roman"/>
          <w:sz w:val="24"/>
          <w:szCs w:val="24"/>
        </w:rPr>
        <w:t>ИСПДн</w:t>
      </w:r>
      <w:proofErr w:type="spellEnd"/>
      <w:r w:rsidRPr="00CA21A3">
        <w:rPr>
          <w:rFonts w:ascii="Times New Roman" w:hAnsi="Times New Roman"/>
          <w:sz w:val="24"/>
          <w:szCs w:val="24"/>
        </w:rPr>
        <w:t xml:space="preserve">) семинары и персональные инструктажи пользователей </w:t>
      </w:r>
      <w:proofErr w:type="spellStart"/>
      <w:r w:rsidR="00D801D8">
        <w:rPr>
          <w:rFonts w:ascii="Times New Roman" w:hAnsi="Times New Roman"/>
          <w:sz w:val="24"/>
          <w:szCs w:val="24"/>
        </w:rPr>
        <w:t>ИСПДн</w:t>
      </w:r>
      <w:proofErr w:type="spellEnd"/>
      <w:r w:rsidRPr="00CA21A3">
        <w:rPr>
          <w:rFonts w:ascii="Times New Roman" w:hAnsi="Times New Roman"/>
          <w:sz w:val="24"/>
          <w:szCs w:val="24"/>
        </w:rPr>
        <w:t>.</w:t>
      </w:r>
    </w:p>
    <w:p w14:paraId="00613C47" w14:textId="105609C7" w:rsidR="00655A78" w:rsidRPr="00B5252C" w:rsidRDefault="00655A78">
      <w:pPr>
        <w:pStyle w:val="a7"/>
        <w:numPr>
          <w:ilvl w:val="0"/>
          <w:numId w:val="8"/>
        </w:numPr>
        <w:ind w:left="0" w:firstLine="360"/>
        <w:jc w:val="both"/>
        <w:rPr>
          <w:rFonts w:ascii="Times New Roman" w:hAnsi="Times New Roman"/>
          <w:sz w:val="24"/>
          <w:szCs w:val="24"/>
          <w:highlight w:val="yellow"/>
        </w:rPr>
      </w:pPr>
      <w:r w:rsidRPr="00754B49">
        <w:rPr>
          <w:rFonts w:ascii="Times New Roman" w:hAnsi="Times New Roman"/>
          <w:sz w:val="24"/>
          <w:szCs w:val="24"/>
        </w:rPr>
        <w:t xml:space="preserve">Доведение Инструкции до Пользователей </w:t>
      </w:r>
      <w:proofErr w:type="spellStart"/>
      <w:r w:rsidR="006C1921" w:rsidRPr="00754B49">
        <w:rPr>
          <w:rFonts w:ascii="Times New Roman" w:hAnsi="Times New Roman"/>
          <w:sz w:val="24"/>
          <w:szCs w:val="24"/>
        </w:rPr>
        <w:t>ИСПДн</w:t>
      </w:r>
      <w:proofErr w:type="spellEnd"/>
      <w:r w:rsidRPr="00754B49">
        <w:rPr>
          <w:rFonts w:ascii="Times New Roman" w:hAnsi="Times New Roman"/>
          <w:sz w:val="24"/>
          <w:szCs w:val="24"/>
        </w:rPr>
        <w:t xml:space="preserve"> в части их касающейся осуществляется Администратором ИБ </w:t>
      </w:r>
      <w:proofErr w:type="spellStart"/>
      <w:r w:rsidR="006C1921" w:rsidRPr="00754B49">
        <w:rPr>
          <w:rFonts w:ascii="Times New Roman" w:hAnsi="Times New Roman"/>
          <w:sz w:val="24"/>
          <w:szCs w:val="24"/>
        </w:rPr>
        <w:t>ИСПДн</w:t>
      </w:r>
      <w:proofErr w:type="spellEnd"/>
      <w:r w:rsidRPr="00754B49">
        <w:rPr>
          <w:rFonts w:ascii="Times New Roman" w:hAnsi="Times New Roman"/>
          <w:sz w:val="24"/>
          <w:szCs w:val="24"/>
        </w:rPr>
        <w:t xml:space="preserve"> под подпись </w:t>
      </w:r>
      <w:r w:rsidRPr="00B5252C">
        <w:rPr>
          <w:rFonts w:ascii="Times New Roman" w:hAnsi="Times New Roman"/>
          <w:sz w:val="24"/>
          <w:szCs w:val="24"/>
          <w:highlight w:val="yellow"/>
        </w:rPr>
        <w:t xml:space="preserve">в соответствующем </w:t>
      </w:r>
      <w:r w:rsidR="006C1921" w:rsidRPr="00B5252C">
        <w:rPr>
          <w:rFonts w:ascii="Times New Roman" w:hAnsi="Times New Roman"/>
          <w:sz w:val="24"/>
          <w:szCs w:val="24"/>
          <w:highlight w:val="yellow"/>
        </w:rPr>
        <w:t xml:space="preserve">листе ознакомления </w:t>
      </w:r>
      <w:r w:rsidR="00754B49" w:rsidRPr="00B5252C">
        <w:rPr>
          <w:rFonts w:ascii="Times New Roman" w:hAnsi="Times New Roman"/>
          <w:sz w:val="24"/>
          <w:szCs w:val="24"/>
          <w:highlight w:val="yellow"/>
        </w:rPr>
        <w:t>по</w:t>
      </w:r>
      <w:r w:rsidR="00B5252C" w:rsidRPr="00B5252C">
        <w:rPr>
          <w:rFonts w:ascii="Times New Roman" w:hAnsi="Times New Roman"/>
          <w:sz w:val="24"/>
          <w:szCs w:val="24"/>
          <w:highlight w:val="yellow"/>
        </w:rPr>
        <w:t xml:space="preserve"> утвержденной</w:t>
      </w:r>
      <w:r w:rsidR="00754B49" w:rsidRPr="00B5252C">
        <w:rPr>
          <w:rFonts w:ascii="Times New Roman" w:hAnsi="Times New Roman"/>
          <w:sz w:val="24"/>
          <w:szCs w:val="24"/>
          <w:highlight w:val="yellow"/>
        </w:rPr>
        <w:t xml:space="preserve"> форме</w:t>
      </w:r>
      <w:r w:rsidRPr="00B5252C">
        <w:rPr>
          <w:rFonts w:ascii="Times New Roman" w:hAnsi="Times New Roman"/>
          <w:sz w:val="24"/>
          <w:szCs w:val="24"/>
          <w:highlight w:val="yellow"/>
        </w:rPr>
        <w:t>.</w:t>
      </w:r>
    </w:p>
    <w:p w14:paraId="2D5219E7" w14:textId="30E2E328"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 xml:space="preserve">Ответственность за выполнение положений настоящей Инструкции несут все Пользователи </w:t>
      </w:r>
      <w:proofErr w:type="spellStart"/>
      <w:r w:rsidR="006C1921">
        <w:rPr>
          <w:rFonts w:ascii="Times New Roman" w:hAnsi="Times New Roman"/>
          <w:sz w:val="24"/>
          <w:szCs w:val="24"/>
        </w:rPr>
        <w:t>ИСПДн</w:t>
      </w:r>
      <w:proofErr w:type="spellEnd"/>
      <w:r w:rsidRPr="00CA21A3">
        <w:rPr>
          <w:rFonts w:ascii="Times New Roman" w:hAnsi="Times New Roman"/>
          <w:sz w:val="24"/>
          <w:szCs w:val="24"/>
        </w:rPr>
        <w:t>.</w:t>
      </w:r>
    </w:p>
    <w:p w14:paraId="41B88FE8" w14:textId="21DC8118"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 xml:space="preserve">Ответственность за общий контроль выполнения требований данной Инструкции возлагается на ответственного за организацию обработки персональных данных </w:t>
      </w:r>
      <w:proofErr w:type="spellStart"/>
      <w:r w:rsidR="00D51CD3">
        <w:rPr>
          <w:rFonts w:ascii="Times New Roman" w:hAnsi="Times New Roman"/>
          <w:sz w:val="24"/>
          <w:szCs w:val="24"/>
        </w:rPr>
        <w:t>ИСПДн</w:t>
      </w:r>
      <w:proofErr w:type="spellEnd"/>
      <w:r w:rsidRPr="00CA21A3">
        <w:rPr>
          <w:rFonts w:ascii="Times New Roman" w:hAnsi="Times New Roman"/>
          <w:sz w:val="24"/>
          <w:szCs w:val="24"/>
        </w:rPr>
        <w:t>.</w:t>
      </w:r>
    </w:p>
    <w:p w14:paraId="6075891A" w14:textId="39F32FF3"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 xml:space="preserve">Пароли доступа к аппаратно-программным вычислительным средствам, информационным ресурсам </w:t>
      </w:r>
      <w:proofErr w:type="spellStart"/>
      <w:r w:rsidR="00D51CD3">
        <w:rPr>
          <w:rFonts w:ascii="Times New Roman" w:hAnsi="Times New Roman"/>
          <w:sz w:val="24"/>
          <w:szCs w:val="24"/>
        </w:rPr>
        <w:t>ИСПДн</w:t>
      </w:r>
      <w:proofErr w:type="spellEnd"/>
      <w:r w:rsidRPr="00CA21A3">
        <w:rPr>
          <w:rFonts w:ascii="Times New Roman" w:hAnsi="Times New Roman"/>
          <w:sz w:val="24"/>
          <w:szCs w:val="24"/>
        </w:rPr>
        <w:t xml:space="preserve"> формируются (выбираются) пользователями и администраторами этих ресурсов с учетом требований к качеству парольной информации, предъявляемых в Инструкции по парольной защите </w:t>
      </w:r>
      <w:r w:rsidR="00643EB5">
        <w:rPr>
          <w:rFonts w:ascii="Times New Roman" w:hAnsi="Times New Roman"/>
          <w:sz w:val="24"/>
          <w:szCs w:val="24"/>
        </w:rPr>
        <w:t>Организации</w:t>
      </w:r>
      <w:r w:rsidRPr="00CA21A3">
        <w:rPr>
          <w:rFonts w:ascii="Times New Roman" w:hAnsi="Times New Roman"/>
          <w:sz w:val="24"/>
          <w:szCs w:val="24"/>
        </w:rPr>
        <w:t>.</w:t>
      </w:r>
    </w:p>
    <w:p w14:paraId="181991C6" w14:textId="586F58B2"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 xml:space="preserve">Новый пароль должен выдаваться Пользователям </w:t>
      </w:r>
      <w:proofErr w:type="spellStart"/>
      <w:r w:rsidR="00643EB5">
        <w:rPr>
          <w:rFonts w:ascii="Times New Roman" w:hAnsi="Times New Roman"/>
          <w:sz w:val="24"/>
          <w:szCs w:val="24"/>
        </w:rPr>
        <w:t>ИСПДн</w:t>
      </w:r>
      <w:proofErr w:type="spellEnd"/>
      <w:r w:rsidRPr="00CA21A3">
        <w:rPr>
          <w:rFonts w:ascii="Times New Roman" w:hAnsi="Times New Roman"/>
          <w:sz w:val="24"/>
          <w:szCs w:val="24"/>
        </w:rPr>
        <w:t xml:space="preserve"> по истечению его действия или по требованию самого Пользователя </w:t>
      </w:r>
      <w:proofErr w:type="spellStart"/>
      <w:r w:rsidR="00643EB5">
        <w:rPr>
          <w:rFonts w:ascii="Times New Roman" w:hAnsi="Times New Roman"/>
          <w:sz w:val="24"/>
          <w:szCs w:val="24"/>
        </w:rPr>
        <w:t>ИСПДн</w:t>
      </w:r>
      <w:proofErr w:type="spellEnd"/>
      <w:r w:rsidRPr="00CA21A3">
        <w:rPr>
          <w:rFonts w:ascii="Times New Roman" w:hAnsi="Times New Roman"/>
          <w:sz w:val="24"/>
          <w:szCs w:val="24"/>
        </w:rPr>
        <w:t>.</w:t>
      </w:r>
    </w:p>
    <w:p w14:paraId="27FA1EEA" w14:textId="1C24C463"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 xml:space="preserve">Запрещается передача паролей Пользователям </w:t>
      </w:r>
      <w:proofErr w:type="spellStart"/>
      <w:r w:rsidR="00351B2E">
        <w:rPr>
          <w:rFonts w:ascii="Times New Roman" w:hAnsi="Times New Roman"/>
          <w:sz w:val="24"/>
          <w:szCs w:val="24"/>
        </w:rPr>
        <w:t>ИСПДн</w:t>
      </w:r>
      <w:proofErr w:type="spellEnd"/>
      <w:r w:rsidRPr="00CA21A3">
        <w:rPr>
          <w:rFonts w:ascii="Times New Roman" w:hAnsi="Times New Roman"/>
          <w:sz w:val="24"/>
          <w:szCs w:val="24"/>
        </w:rPr>
        <w:t xml:space="preserve"> при помощи почтовых сообщений, либо по иным открытым каналам связи.</w:t>
      </w:r>
    </w:p>
    <w:p w14:paraId="4180C383" w14:textId="77777777"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lastRenderedPageBreak/>
        <w:t>Предусматривается периодическая плановая и внеплановая смена паролей.</w:t>
      </w:r>
    </w:p>
    <w:p w14:paraId="03D93D87" w14:textId="3DBA62B0"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 xml:space="preserve">Внеплановая немедленная смена пароля обязательна в случае его компрометации. Внеплановая смена пароля (или удаление учетной записи) Пользователя </w:t>
      </w:r>
      <w:proofErr w:type="spellStart"/>
      <w:r w:rsidR="00351B2E">
        <w:rPr>
          <w:rFonts w:ascii="Times New Roman" w:hAnsi="Times New Roman"/>
          <w:sz w:val="24"/>
          <w:szCs w:val="24"/>
        </w:rPr>
        <w:t>ИСПДн</w:t>
      </w:r>
      <w:proofErr w:type="spellEnd"/>
      <w:r w:rsidRPr="00CA21A3">
        <w:rPr>
          <w:rFonts w:ascii="Times New Roman" w:hAnsi="Times New Roman"/>
          <w:sz w:val="24"/>
          <w:szCs w:val="24"/>
        </w:rPr>
        <w:t xml:space="preserve"> производится в случае прекращения его полномочий непосредственно после окончания последнего сеанса работы данного пользователя.</w:t>
      </w:r>
    </w:p>
    <w:p w14:paraId="401A1BB7" w14:textId="77777777"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Недопустимо хранение пароля в открытом виде на любых видах носителей информации.</w:t>
      </w:r>
    </w:p>
    <w:p w14:paraId="44A613BF" w14:textId="3AB38FB9"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 xml:space="preserve">Пользователям </w:t>
      </w:r>
      <w:proofErr w:type="spellStart"/>
      <w:r w:rsidR="00351B2E">
        <w:rPr>
          <w:rFonts w:ascii="Times New Roman" w:hAnsi="Times New Roman"/>
          <w:sz w:val="24"/>
          <w:szCs w:val="24"/>
        </w:rPr>
        <w:t>ИСПДн</w:t>
      </w:r>
      <w:proofErr w:type="spellEnd"/>
      <w:r w:rsidRPr="00CA21A3">
        <w:rPr>
          <w:rFonts w:ascii="Times New Roman" w:hAnsi="Times New Roman"/>
          <w:sz w:val="24"/>
          <w:szCs w:val="24"/>
        </w:rPr>
        <w:t xml:space="preserve"> запрещается разглашать или передавать свой пароль третьим лицам.</w:t>
      </w:r>
    </w:p>
    <w:p w14:paraId="32505F2E" w14:textId="2A5D77AC"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 xml:space="preserve">Пользователям </w:t>
      </w:r>
      <w:proofErr w:type="spellStart"/>
      <w:r w:rsidR="00351B2E">
        <w:rPr>
          <w:rFonts w:ascii="Times New Roman" w:hAnsi="Times New Roman"/>
          <w:sz w:val="24"/>
          <w:szCs w:val="24"/>
        </w:rPr>
        <w:t>ИСПДн</w:t>
      </w:r>
      <w:proofErr w:type="spellEnd"/>
      <w:r w:rsidRPr="00CA21A3">
        <w:rPr>
          <w:rFonts w:ascii="Times New Roman" w:hAnsi="Times New Roman"/>
          <w:sz w:val="24"/>
          <w:szCs w:val="24"/>
        </w:rPr>
        <w:t xml:space="preserve"> запрещается разглашать пароли, ставшие известными им в ходе служебной деятельности по обеспечению функционирования </w:t>
      </w:r>
      <w:proofErr w:type="spellStart"/>
      <w:r w:rsidR="000A01FF">
        <w:rPr>
          <w:rFonts w:ascii="Times New Roman" w:hAnsi="Times New Roman"/>
          <w:sz w:val="24"/>
          <w:szCs w:val="24"/>
        </w:rPr>
        <w:t>ИСПДн</w:t>
      </w:r>
      <w:proofErr w:type="spellEnd"/>
      <w:r w:rsidRPr="00CA21A3">
        <w:rPr>
          <w:rFonts w:ascii="Times New Roman" w:hAnsi="Times New Roman"/>
          <w:sz w:val="24"/>
          <w:szCs w:val="24"/>
        </w:rPr>
        <w:t>.</w:t>
      </w:r>
    </w:p>
    <w:p w14:paraId="5060248D" w14:textId="7CDB1C34" w:rsidR="00655A78" w:rsidRPr="00CA21A3" w:rsidRDefault="00655A78">
      <w:pPr>
        <w:pStyle w:val="a7"/>
        <w:numPr>
          <w:ilvl w:val="0"/>
          <w:numId w:val="8"/>
        </w:numPr>
        <w:ind w:left="0" w:firstLine="360"/>
        <w:jc w:val="both"/>
        <w:rPr>
          <w:rFonts w:ascii="Times New Roman" w:hAnsi="Times New Roman"/>
          <w:sz w:val="24"/>
          <w:szCs w:val="24"/>
        </w:rPr>
      </w:pPr>
      <w:r w:rsidRPr="00CA21A3">
        <w:rPr>
          <w:rFonts w:ascii="Times New Roman" w:hAnsi="Times New Roman"/>
          <w:sz w:val="24"/>
          <w:szCs w:val="24"/>
        </w:rPr>
        <w:t xml:space="preserve">Ответственность за организацию контрольных и проверочных мероприятий по вопросам парольной защиты возлагается на Администратора ИБ </w:t>
      </w:r>
      <w:proofErr w:type="spellStart"/>
      <w:r w:rsidR="000A01FF">
        <w:rPr>
          <w:rFonts w:ascii="Times New Roman" w:hAnsi="Times New Roman"/>
          <w:sz w:val="24"/>
          <w:szCs w:val="24"/>
        </w:rPr>
        <w:t>ИСПДн</w:t>
      </w:r>
      <w:proofErr w:type="spellEnd"/>
      <w:r w:rsidRPr="00CA21A3">
        <w:rPr>
          <w:rFonts w:ascii="Times New Roman" w:hAnsi="Times New Roman"/>
          <w:sz w:val="24"/>
          <w:szCs w:val="24"/>
        </w:rPr>
        <w:t>.</w:t>
      </w:r>
    </w:p>
    <w:p w14:paraId="136721F2" w14:textId="77777777" w:rsidR="00655A78" w:rsidRPr="0039315D" w:rsidRDefault="00655A78" w:rsidP="00891C11">
      <w:pPr>
        <w:spacing w:line="276" w:lineRule="auto"/>
        <w:ind w:left="709"/>
        <w:jc w:val="both"/>
      </w:pPr>
    </w:p>
    <w:p w14:paraId="768E09E4" w14:textId="1E952723" w:rsidR="00655A78" w:rsidRPr="008A73E2" w:rsidRDefault="00655A78">
      <w:pPr>
        <w:pStyle w:val="a7"/>
        <w:numPr>
          <w:ilvl w:val="0"/>
          <w:numId w:val="14"/>
        </w:numPr>
        <w:jc w:val="center"/>
        <w:rPr>
          <w:rFonts w:ascii="Times New Roman" w:hAnsi="Times New Roman"/>
          <w:b/>
          <w:bCs/>
          <w:sz w:val="24"/>
          <w:szCs w:val="24"/>
        </w:rPr>
      </w:pPr>
      <w:bookmarkStart w:id="39" w:name="_Toc19008976"/>
      <w:bookmarkStart w:id="40" w:name="_Toc19009039"/>
      <w:bookmarkStart w:id="41" w:name="_Toc19091066"/>
      <w:bookmarkStart w:id="42" w:name="_Toc74287613"/>
      <w:bookmarkStart w:id="43" w:name="_Toc74290182"/>
      <w:bookmarkStart w:id="44" w:name="_Toc74296838"/>
      <w:bookmarkStart w:id="45" w:name="_Toc74316143"/>
      <w:bookmarkStart w:id="46" w:name="_Toc74316222"/>
      <w:bookmarkStart w:id="47" w:name="_Toc74316290"/>
      <w:bookmarkStart w:id="48" w:name="_Toc74317306"/>
      <w:bookmarkStart w:id="49" w:name="_Toc74317383"/>
      <w:bookmarkStart w:id="50" w:name="_Toc77998380"/>
      <w:bookmarkStart w:id="51" w:name="_Toc179089799"/>
      <w:bookmarkStart w:id="52" w:name="_Toc229987621"/>
      <w:bookmarkStart w:id="53" w:name="_Toc229991713"/>
      <w:bookmarkStart w:id="54" w:name="_Toc393116969"/>
      <w:r w:rsidRPr="008A73E2">
        <w:rPr>
          <w:rFonts w:ascii="Times New Roman" w:hAnsi="Times New Roman"/>
          <w:b/>
          <w:bCs/>
          <w:sz w:val="24"/>
          <w:szCs w:val="24"/>
        </w:rPr>
        <w:t>Ф</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8A73E2">
        <w:rPr>
          <w:rFonts w:ascii="Times New Roman" w:hAnsi="Times New Roman"/>
          <w:b/>
          <w:bCs/>
          <w:sz w:val="24"/>
          <w:szCs w:val="24"/>
        </w:rPr>
        <w:t xml:space="preserve">ункции Пользователей </w:t>
      </w:r>
      <w:proofErr w:type="spellStart"/>
      <w:r w:rsidR="000A01FF">
        <w:rPr>
          <w:rFonts w:ascii="Times New Roman" w:hAnsi="Times New Roman"/>
          <w:b/>
          <w:bCs/>
          <w:sz w:val="24"/>
          <w:szCs w:val="24"/>
        </w:rPr>
        <w:t>ИСПДн</w:t>
      </w:r>
      <w:proofErr w:type="spellEnd"/>
      <w:r w:rsidRPr="008A73E2">
        <w:rPr>
          <w:rFonts w:ascii="Times New Roman" w:hAnsi="Times New Roman"/>
          <w:b/>
          <w:bCs/>
          <w:sz w:val="24"/>
          <w:szCs w:val="24"/>
        </w:rPr>
        <w:t xml:space="preserve"> и Администратора ИБ </w:t>
      </w:r>
      <w:proofErr w:type="spellStart"/>
      <w:r w:rsidR="000A01FF">
        <w:rPr>
          <w:rFonts w:ascii="Times New Roman" w:hAnsi="Times New Roman"/>
          <w:b/>
          <w:bCs/>
          <w:sz w:val="24"/>
          <w:szCs w:val="24"/>
        </w:rPr>
        <w:t>ИСПДн</w:t>
      </w:r>
      <w:proofErr w:type="spellEnd"/>
      <w:r w:rsidR="00F04B45">
        <w:rPr>
          <w:rFonts w:ascii="Times New Roman" w:hAnsi="Times New Roman"/>
          <w:b/>
          <w:bCs/>
          <w:sz w:val="24"/>
          <w:szCs w:val="24"/>
        </w:rPr>
        <w:br/>
      </w:r>
      <w:r w:rsidRPr="008A73E2">
        <w:rPr>
          <w:rFonts w:ascii="Times New Roman" w:hAnsi="Times New Roman"/>
          <w:b/>
          <w:bCs/>
          <w:sz w:val="24"/>
          <w:szCs w:val="24"/>
        </w:rPr>
        <w:t xml:space="preserve"> по обеспечению парольной защиты</w:t>
      </w:r>
      <w:bookmarkEnd w:id="54"/>
    </w:p>
    <w:p w14:paraId="421E6CE2" w14:textId="44B71A43" w:rsidR="00655A78" w:rsidRPr="002A0671" w:rsidRDefault="00655A78">
      <w:pPr>
        <w:pStyle w:val="a7"/>
        <w:numPr>
          <w:ilvl w:val="0"/>
          <w:numId w:val="10"/>
        </w:numPr>
        <w:ind w:left="-142" w:firstLine="502"/>
        <w:rPr>
          <w:rFonts w:ascii="Times New Roman" w:hAnsi="Times New Roman"/>
          <w:sz w:val="24"/>
          <w:szCs w:val="24"/>
        </w:rPr>
      </w:pPr>
      <w:r w:rsidRPr="002A0671">
        <w:rPr>
          <w:rFonts w:ascii="Times New Roman" w:hAnsi="Times New Roman"/>
          <w:sz w:val="24"/>
          <w:szCs w:val="24"/>
        </w:rPr>
        <w:t xml:space="preserve">Функции Пользователей </w:t>
      </w:r>
      <w:proofErr w:type="spellStart"/>
      <w:r w:rsidR="000A01FF">
        <w:rPr>
          <w:rFonts w:ascii="Times New Roman" w:hAnsi="Times New Roman"/>
          <w:sz w:val="24"/>
          <w:szCs w:val="24"/>
        </w:rPr>
        <w:t>ИСПДн</w:t>
      </w:r>
      <w:proofErr w:type="spellEnd"/>
      <w:r w:rsidRPr="002A0671">
        <w:rPr>
          <w:rFonts w:ascii="Times New Roman" w:hAnsi="Times New Roman"/>
          <w:sz w:val="24"/>
          <w:szCs w:val="24"/>
        </w:rPr>
        <w:t xml:space="preserve"> по обеспечению парольной защиты:</w:t>
      </w:r>
    </w:p>
    <w:p w14:paraId="2443FA16" w14:textId="77777777" w:rsidR="00655A78" w:rsidRPr="0039315D" w:rsidRDefault="00655A78">
      <w:pPr>
        <w:numPr>
          <w:ilvl w:val="0"/>
          <w:numId w:val="7"/>
        </w:numPr>
        <w:tabs>
          <w:tab w:val="left" w:pos="1134"/>
        </w:tabs>
        <w:spacing w:line="276" w:lineRule="auto"/>
        <w:ind w:left="0" w:firstLine="709"/>
        <w:contextualSpacing/>
        <w:jc w:val="both"/>
      </w:pPr>
      <w:r w:rsidRPr="0039315D">
        <w:t>регулярная (с частотой, установленной настоящей Инструкцией) смена используемой в работе парольной информации;</w:t>
      </w:r>
    </w:p>
    <w:p w14:paraId="5EDDEB9E" w14:textId="77777777" w:rsidR="00655A78" w:rsidRPr="0039315D" w:rsidRDefault="00655A78">
      <w:pPr>
        <w:numPr>
          <w:ilvl w:val="0"/>
          <w:numId w:val="7"/>
        </w:numPr>
        <w:tabs>
          <w:tab w:val="left" w:pos="1134"/>
        </w:tabs>
        <w:spacing w:line="276" w:lineRule="auto"/>
        <w:ind w:left="0" w:firstLine="709"/>
        <w:contextualSpacing/>
        <w:jc w:val="both"/>
      </w:pPr>
      <w:r w:rsidRPr="0039315D">
        <w:t>выбор парольной информации с качеством, установленным настоящей Инструкцией.</w:t>
      </w:r>
    </w:p>
    <w:p w14:paraId="02A4ED23" w14:textId="76AE4D2A" w:rsidR="00655A78" w:rsidRPr="002A0671" w:rsidRDefault="00655A78">
      <w:pPr>
        <w:pStyle w:val="a7"/>
        <w:numPr>
          <w:ilvl w:val="0"/>
          <w:numId w:val="10"/>
        </w:numPr>
        <w:ind w:left="1560" w:hanging="1200"/>
        <w:rPr>
          <w:rFonts w:ascii="Times New Roman" w:hAnsi="Times New Roman"/>
          <w:sz w:val="24"/>
          <w:szCs w:val="24"/>
        </w:rPr>
      </w:pPr>
      <w:r w:rsidRPr="002A0671">
        <w:rPr>
          <w:rFonts w:ascii="Times New Roman" w:hAnsi="Times New Roman"/>
          <w:sz w:val="24"/>
          <w:szCs w:val="24"/>
        </w:rPr>
        <w:t xml:space="preserve">Функции Администратора ИБ </w:t>
      </w:r>
      <w:proofErr w:type="spellStart"/>
      <w:r w:rsidR="00AC33A4">
        <w:rPr>
          <w:rFonts w:ascii="Times New Roman" w:hAnsi="Times New Roman"/>
          <w:sz w:val="24"/>
          <w:szCs w:val="24"/>
        </w:rPr>
        <w:t>ИСПДн</w:t>
      </w:r>
      <w:proofErr w:type="spellEnd"/>
      <w:r w:rsidRPr="002A0671">
        <w:rPr>
          <w:rFonts w:ascii="Times New Roman" w:hAnsi="Times New Roman"/>
          <w:sz w:val="24"/>
          <w:szCs w:val="24"/>
        </w:rPr>
        <w:t>:</w:t>
      </w:r>
    </w:p>
    <w:p w14:paraId="0C29F7F0" w14:textId="3D7596CB" w:rsidR="00655A78" w:rsidRPr="0039315D" w:rsidRDefault="00655A78">
      <w:pPr>
        <w:numPr>
          <w:ilvl w:val="0"/>
          <w:numId w:val="7"/>
        </w:numPr>
        <w:tabs>
          <w:tab w:val="left" w:pos="1134"/>
        </w:tabs>
        <w:spacing w:line="276" w:lineRule="auto"/>
        <w:ind w:left="0" w:firstLine="709"/>
        <w:contextualSpacing/>
        <w:jc w:val="both"/>
      </w:pPr>
      <w:r w:rsidRPr="0039315D">
        <w:t xml:space="preserve">организационно-методическое обеспечение процессов генерации, смены и удаления паролей в </w:t>
      </w:r>
      <w:proofErr w:type="spellStart"/>
      <w:r w:rsidR="00AC33A4">
        <w:t>ИСПДн</w:t>
      </w:r>
      <w:proofErr w:type="spellEnd"/>
      <w:r w:rsidRPr="0039315D">
        <w:t>;</w:t>
      </w:r>
    </w:p>
    <w:p w14:paraId="411969B6" w14:textId="33A192CA" w:rsidR="00655A78" w:rsidRPr="0039315D" w:rsidRDefault="00655A78">
      <w:pPr>
        <w:numPr>
          <w:ilvl w:val="0"/>
          <w:numId w:val="7"/>
        </w:numPr>
        <w:tabs>
          <w:tab w:val="left" w:pos="1134"/>
        </w:tabs>
        <w:spacing w:line="276" w:lineRule="auto"/>
        <w:ind w:left="0" w:firstLine="709"/>
        <w:contextualSpacing/>
        <w:jc w:val="both"/>
      </w:pPr>
      <w:r w:rsidRPr="0039315D">
        <w:t xml:space="preserve">разработка всех необходимых инструкций по вопросам парольной защиты </w:t>
      </w:r>
      <w:proofErr w:type="spellStart"/>
      <w:r w:rsidR="00AC33A4">
        <w:t>ИСПДн</w:t>
      </w:r>
      <w:proofErr w:type="spellEnd"/>
      <w:r w:rsidRPr="0039315D">
        <w:t>;</w:t>
      </w:r>
    </w:p>
    <w:p w14:paraId="06F94C72" w14:textId="142490E1" w:rsidR="00655A78" w:rsidRPr="0039315D" w:rsidRDefault="00655A78">
      <w:pPr>
        <w:numPr>
          <w:ilvl w:val="0"/>
          <w:numId w:val="7"/>
        </w:numPr>
        <w:tabs>
          <w:tab w:val="left" w:pos="1134"/>
        </w:tabs>
        <w:spacing w:line="276" w:lineRule="auto"/>
        <w:ind w:left="0" w:firstLine="709"/>
        <w:contextualSpacing/>
        <w:jc w:val="both"/>
      </w:pPr>
      <w:r w:rsidRPr="0039315D">
        <w:t xml:space="preserve">организация доведения до </w:t>
      </w:r>
      <w:r>
        <w:t>П</w:t>
      </w:r>
      <w:r w:rsidRPr="0039315D">
        <w:t xml:space="preserve">ользователей </w:t>
      </w:r>
      <w:proofErr w:type="spellStart"/>
      <w:r w:rsidR="00AC33A4">
        <w:t>ИСПДн</w:t>
      </w:r>
      <w:proofErr w:type="spellEnd"/>
      <w:r w:rsidRPr="0039315D">
        <w:t xml:space="preserve"> требований по парольной защите;</w:t>
      </w:r>
    </w:p>
    <w:p w14:paraId="24F653BC" w14:textId="437AE54D" w:rsidR="00655A78" w:rsidRPr="0039315D" w:rsidRDefault="00655A78">
      <w:pPr>
        <w:numPr>
          <w:ilvl w:val="0"/>
          <w:numId w:val="7"/>
        </w:numPr>
        <w:tabs>
          <w:tab w:val="left" w:pos="1134"/>
        </w:tabs>
        <w:spacing w:line="276" w:lineRule="auto"/>
        <w:ind w:left="0" w:firstLine="709"/>
        <w:contextualSpacing/>
        <w:jc w:val="both"/>
      </w:pPr>
      <w:r w:rsidRPr="0039315D">
        <w:t xml:space="preserve">организация периодического и выборочного контроля исполнения </w:t>
      </w:r>
      <w:r>
        <w:t xml:space="preserve">Пользователями </w:t>
      </w:r>
      <w:proofErr w:type="spellStart"/>
      <w:r w:rsidR="00AC33A4">
        <w:t>ИСПДн</w:t>
      </w:r>
      <w:proofErr w:type="spellEnd"/>
      <w:r w:rsidRPr="0039315D">
        <w:t xml:space="preserve"> требований настоящей Инструкции;</w:t>
      </w:r>
    </w:p>
    <w:p w14:paraId="18F70E1E" w14:textId="08D66D3F" w:rsidR="00655A78" w:rsidRPr="00BA3DA1" w:rsidRDefault="00655A78">
      <w:pPr>
        <w:numPr>
          <w:ilvl w:val="0"/>
          <w:numId w:val="7"/>
        </w:numPr>
        <w:tabs>
          <w:tab w:val="left" w:pos="1134"/>
        </w:tabs>
        <w:spacing w:line="276" w:lineRule="auto"/>
        <w:ind w:left="0" w:firstLine="709"/>
        <w:contextualSpacing/>
        <w:jc w:val="both"/>
      </w:pPr>
      <w:r w:rsidRPr="00BA3DA1">
        <w:t xml:space="preserve">согласование с Администратором ИБ </w:t>
      </w:r>
      <w:proofErr w:type="spellStart"/>
      <w:r w:rsidR="00AC33A4">
        <w:t>ИСПДн</w:t>
      </w:r>
      <w:proofErr w:type="spellEnd"/>
      <w:r w:rsidRPr="00BA3DA1">
        <w:t xml:space="preserve"> выдачи управляющих учетных записей к </w:t>
      </w:r>
      <w:proofErr w:type="spellStart"/>
      <w:r w:rsidR="00AC33A4">
        <w:t>ИСПДн</w:t>
      </w:r>
      <w:proofErr w:type="spellEnd"/>
      <w:r w:rsidRPr="00BA3DA1">
        <w:t>;</w:t>
      </w:r>
    </w:p>
    <w:p w14:paraId="58E55EED" w14:textId="2C9D5380" w:rsidR="00655A78" w:rsidRPr="0039315D" w:rsidRDefault="00655A78">
      <w:pPr>
        <w:numPr>
          <w:ilvl w:val="0"/>
          <w:numId w:val="7"/>
        </w:numPr>
        <w:tabs>
          <w:tab w:val="left" w:pos="1134"/>
        </w:tabs>
        <w:spacing w:line="276" w:lineRule="auto"/>
        <w:ind w:left="0" w:firstLine="709"/>
        <w:contextualSpacing/>
        <w:jc w:val="both"/>
      </w:pPr>
      <w:r w:rsidRPr="0039315D">
        <w:t xml:space="preserve">текущий контроль действий </w:t>
      </w:r>
      <w:r>
        <w:t xml:space="preserve">Пользователей </w:t>
      </w:r>
      <w:proofErr w:type="spellStart"/>
      <w:r w:rsidR="00AC33A4">
        <w:t>ИСПДн</w:t>
      </w:r>
      <w:proofErr w:type="spellEnd"/>
      <w:r w:rsidRPr="0039315D">
        <w:t xml:space="preserve"> по работе с паролями (автоматизированный контроль качества паролей – при наличии программно-технических средств);</w:t>
      </w:r>
    </w:p>
    <w:p w14:paraId="7277959E" w14:textId="39FB9F77" w:rsidR="00655A78" w:rsidRPr="0039315D" w:rsidRDefault="00655A78">
      <w:pPr>
        <w:numPr>
          <w:ilvl w:val="0"/>
          <w:numId w:val="7"/>
        </w:numPr>
        <w:tabs>
          <w:tab w:val="left" w:pos="1134"/>
        </w:tabs>
        <w:spacing w:line="276" w:lineRule="auto"/>
        <w:ind w:left="0" w:firstLine="709"/>
        <w:contextualSpacing/>
        <w:jc w:val="both"/>
      </w:pPr>
      <w:r w:rsidRPr="0039315D">
        <w:t xml:space="preserve">техническое обеспечение (при наличии программно-технических средств) процессов генерации/выбора, смены и удаления паролей, соответствующая конфигурация </w:t>
      </w:r>
      <w:proofErr w:type="spellStart"/>
      <w:r w:rsidR="00AC33A4">
        <w:t>ИСПДн</w:t>
      </w:r>
      <w:proofErr w:type="spellEnd"/>
      <w:r w:rsidRPr="0039315D">
        <w:t>.</w:t>
      </w:r>
    </w:p>
    <w:p w14:paraId="70B3C156" w14:textId="77777777" w:rsidR="00655A78" w:rsidRPr="0039315D" w:rsidRDefault="00655A78" w:rsidP="00891C11">
      <w:pPr>
        <w:spacing w:line="276" w:lineRule="auto"/>
      </w:pPr>
      <w:bookmarkStart w:id="55" w:name="_Toc19008977"/>
      <w:bookmarkStart w:id="56" w:name="_Toc19009040"/>
      <w:bookmarkStart w:id="57" w:name="_Toc19091067"/>
    </w:p>
    <w:p w14:paraId="7AC5FEF4" w14:textId="325E97DB" w:rsidR="00655A78" w:rsidRPr="008A73E2" w:rsidRDefault="00655A78">
      <w:pPr>
        <w:pStyle w:val="a7"/>
        <w:numPr>
          <w:ilvl w:val="0"/>
          <w:numId w:val="14"/>
        </w:numPr>
        <w:jc w:val="center"/>
        <w:rPr>
          <w:rFonts w:ascii="Times New Roman" w:hAnsi="Times New Roman"/>
          <w:b/>
          <w:bCs/>
          <w:sz w:val="24"/>
          <w:szCs w:val="24"/>
        </w:rPr>
      </w:pPr>
      <w:bookmarkStart w:id="58" w:name="_Toc74287614"/>
      <w:bookmarkStart w:id="59" w:name="_Toc74290183"/>
      <w:bookmarkStart w:id="60" w:name="_Toc74296839"/>
      <w:bookmarkStart w:id="61" w:name="_Toc74316144"/>
      <w:bookmarkStart w:id="62" w:name="_Toc74316223"/>
      <w:bookmarkStart w:id="63" w:name="_Toc74316291"/>
      <w:bookmarkStart w:id="64" w:name="_Toc74317307"/>
      <w:bookmarkStart w:id="65" w:name="_Toc74317384"/>
      <w:bookmarkStart w:id="66" w:name="_Toc77998381"/>
      <w:bookmarkStart w:id="67" w:name="_Toc179089800"/>
      <w:bookmarkStart w:id="68" w:name="_Toc229987622"/>
      <w:bookmarkStart w:id="69" w:name="_Toc229991714"/>
      <w:bookmarkStart w:id="70" w:name="_Toc393116970"/>
      <w:r w:rsidRPr="008A73E2">
        <w:rPr>
          <w:rFonts w:ascii="Times New Roman" w:hAnsi="Times New Roman"/>
          <w:b/>
          <w:bCs/>
          <w:sz w:val="24"/>
          <w:szCs w:val="24"/>
        </w:rPr>
        <w:t xml:space="preserve">Качество и обращение </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8A73E2">
        <w:rPr>
          <w:rFonts w:ascii="Times New Roman" w:hAnsi="Times New Roman"/>
          <w:b/>
          <w:bCs/>
          <w:sz w:val="24"/>
          <w:szCs w:val="24"/>
        </w:rPr>
        <w:t>парольной информации</w:t>
      </w:r>
      <w:bookmarkEnd w:id="70"/>
    </w:p>
    <w:p w14:paraId="18D2D45F" w14:textId="43D8E5C2" w:rsidR="00655A78" w:rsidRPr="002A0671" w:rsidRDefault="00655A78">
      <w:pPr>
        <w:pStyle w:val="a7"/>
        <w:numPr>
          <w:ilvl w:val="0"/>
          <w:numId w:val="11"/>
        </w:numPr>
        <w:ind w:left="0" w:firstLine="360"/>
        <w:jc w:val="both"/>
        <w:rPr>
          <w:rFonts w:ascii="Times New Roman" w:hAnsi="Times New Roman"/>
          <w:sz w:val="24"/>
          <w:szCs w:val="24"/>
        </w:rPr>
      </w:pPr>
      <w:r w:rsidRPr="002A0671">
        <w:rPr>
          <w:rFonts w:ascii="Times New Roman" w:hAnsi="Times New Roman"/>
          <w:sz w:val="24"/>
          <w:szCs w:val="24"/>
        </w:rPr>
        <w:t xml:space="preserve">Пароли доступа к аппаратно-программным вычислительным средствам, информационным ресурсам </w:t>
      </w:r>
      <w:proofErr w:type="spellStart"/>
      <w:r w:rsidR="00EB7418">
        <w:rPr>
          <w:rFonts w:ascii="Times New Roman" w:hAnsi="Times New Roman"/>
          <w:sz w:val="24"/>
          <w:szCs w:val="24"/>
        </w:rPr>
        <w:t>ИСПДн</w:t>
      </w:r>
      <w:proofErr w:type="spellEnd"/>
      <w:r w:rsidRPr="002A0671">
        <w:rPr>
          <w:rFonts w:ascii="Times New Roman" w:hAnsi="Times New Roman"/>
          <w:sz w:val="24"/>
          <w:szCs w:val="24"/>
        </w:rPr>
        <w:t xml:space="preserve"> формируются (выбираются) пользователями этих ресурсов с учетом следующих требований к качеству парольной информации:</w:t>
      </w:r>
    </w:p>
    <w:p w14:paraId="6B2A128E" w14:textId="77777777" w:rsidR="00655A78" w:rsidRPr="0039315D" w:rsidRDefault="00655A78" w:rsidP="00891C11">
      <w:pPr>
        <w:spacing w:line="276" w:lineRule="auto"/>
        <w:jc w:val="both"/>
      </w:pPr>
    </w:p>
    <w:tbl>
      <w:tblPr>
        <w:tblW w:w="102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0"/>
        <w:gridCol w:w="5684"/>
        <w:gridCol w:w="2010"/>
        <w:gridCol w:w="1870"/>
      </w:tblGrid>
      <w:tr w:rsidR="00655A78" w:rsidRPr="001C56A4" w14:paraId="4DF13994" w14:textId="77777777" w:rsidTr="00CC55AC">
        <w:trPr>
          <w:cantSplit/>
          <w:trHeight w:val="346"/>
          <w:tblHeader/>
          <w:jc w:val="center"/>
        </w:trPr>
        <w:tc>
          <w:tcPr>
            <w:tcW w:w="690" w:type="dxa"/>
            <w:shd w:val="clear" w:color="auto" w:fill="auto"/>
            <w:vAlign w:val="center"/>
          </w:tcPr>
          <w:p w14:paraId="4816CDD1" w14:textId="77777777" w:rsidR="00655A78" w:rsidRPr="001C56A4" w:rsidRDefault="00655A78" w:rsidP="00891C11">
            <w:pPr>
              <w:keepNext/>
              <w:spacing w:line="276" w:lineRule="auto"/>
              <w:jc w:val="center"/>
            </w:pPr>
            <w:r w:rsidRPr="001C56A4">
              <w:lastRenderedPageBreak/>
              <w:t>№</w:t>
            </w:r>
          </w:p>
        </w:tc>
        <w:tc>
          <w:tcPr>
            <w:tcW w:w="5684" w:type="dxa"/>
            <w:shd w:val="clear" w:color="auto" w:fill="auto"/>
            <w:vAlign w:val="center"/>
          </w:tcPr>
          <w:p w14:paraId="2DE2AB0F" w14:textId="77777777" w:rsidR="00655A78" w:rsidRPr="001C56A4" w:rsidRDefault="00655A78" w:rsidP="00891C11">
            <w:pPr>
              <w:keepNext/>
              <w:spacing w:line="276" w:lineRule="auto"/>
              <w:jc w:val="center"/>
            </w:pPr>
            <w:r w:rsidRPr="001C56A4">
              <w:t>Параметр качества пароля</w:t>
            </w:r>
          </w:p>
        </w:tc>
        <w:tc>
          <w:tcPr>
            <w:tcW w:w="2010" w:type="dxa"/>
            <w:shd w:val="clear" w:color="auto" w:fill="auto"/>
            <w:vAlign w:val="center"/>
          </w:tcPr>
          <w:p w14:paraId="6BC93A02" w14:textId="649E6FF8" w:rsidR="00655A78" w:rsidRPr="001C56A4" w:rsidRDefault="00655A78" w:rsidP="00891C11">
            <w:pPr>
              <w:keepNext/>
              <w:spacing w:line="276" w:lineRule="auto"/>
              <w:jc w:val="center"/>
            </w:pPr>
            <w:r w:rsidRPr="001C56A4">
              <w:t xml:space="preserve">Администратор ИБ </w:t>
            </w:r>
            <w:proofErr w:type="spellStart"/>
            <w:r w:rsidR="00301A1C" w:rsidRPr="001C56A4">
              <w:t>ИСПДн</w:t>
            </w:r>
            <w:proofErr w:type="spellEnd"/>
          </w:p>
        </w:tc>
        <w:tc>
          <w:tcPr>
            <w:tcW w:w="1870" w:type="dxa"/>
            <w:shd w:val="clear" w:color="auto" w:fill="auto"/>
            <w:vAlign w:val="center"/>
          </w:tcPr>
          <w:p w14:paraId="21C35D95" w14:textId="77777777" w:rsidR="00655A78" w:rsidRPr="001C56A4" w:rsidRDefault="00655A78" w:rsidP="00891C11">
            <w:pPr>
              <w:keepNext/>
              <w:spacing w:line="276" w:lineRule="auto"/>
              <w:jc w:val="center"/>
            </w:pPr>
            <w:r w:rsidRPr="001C56A4">
              <w:t>Пользователи</w:t>
            </w:r>
          </w:p>
          <w:p w14:paraId="5EE9E489" w14:textId="43FF1582" w:rsidR="00655A78" w:rsidRPr="001C56A4" w:rsidRDefault="00655A78" w:rsidP="00891C11">
            <w:pPr>
              <w:keepNext/>
              <w:spacing w:line="276" w:lineRule="auto"/>
              <w:jc w:val="center"/>
            </w:pPr>
            <w:r w:rsidRPr="001C56A4">
              <w:t xml:space="preserve"> </w:t>
            </w:r>
            <w:proofErr w:type="spellStart"/>
            <w:r w:rsidR="00301A1C" w:rsidRPr="001C56A4">
              <w:t>ИСПДн</w:t>
            </w:r>
            <w:proofErr w:type="spellEnd"/>
          </w:p>
        </w:tc>
      </w:tr>
      <w:tr w:rsidR="00D57609" w:rsidRPr="001C56A4" w14:paraId="18C45FF0" w14:textId="77777777" w:rsidTr="00CC55AC">
        <w:trPr>
          <w:cantSplit/>
          <w:trHeight w:val="346"/>
          <w:tblHeader/>
          <w:jc w:val="center"/>
        </w:trPr>
        <w:tc>
          <w:tcPr>
            <w:tcW w:w="690" w:type="dxa"/>
            <w:shd w:val="clear" w:color="auto" w:fill="auto"/>
            <w:vAlign w:val="center"/>
          </w:tcPr>
          <w:p w14:paraId="029E0FC8" w14:textId="6FEE01AA" w:rsidR="00D57609" w:rsidRPr="001C56A4" w:rsidRDefault="00D57609" w:rsidP="00891C11">
            <w:pPr>
              <w:keepNext/>
              <w:spacing w:line="276" w:lineRule="auto"/>
              <w:jc w:val="center"/>
            </w:pPr>
            <w:r w:rsidRPr="001C56A4">
              <w:t>1</w:t>
            </w:r>
          </w:p>
        </w:tc>
        <w:tc>
          <w:tcPr>
            <w:tcW w:w="5684" w:type="dxa"/>
            <w:shd w:val="clear" w:color="auto" w:fill="auto"/>
            <w:vAlign w:val="center"/>
          </w:tcPr>
          <w:p w14:paraId="04D029A0" w14:textId="64B47076" w:rsidR="00D57609" w:rsidRPr="001C56A4" w:rsidRDefault="00D57609" w:rsidP="00891C11">
            <w:pPr>
              <w:keepNext/>
              <w:spacing w:line="276" w:lineRule="auto"/>
              <w:jc w:val="center"/>
            </w:pPr>
            <w:r w:rsidRPr="001C56A4">
              <w:t>2</w:t>
            </w:r>
          </w:p>
        </w:tc>
        <w:tc>
          <w:tcPr>
            <w:tcW w:w="2010" w:type="dxa"/>
            <w:shd w:val="clear" w:color="auto" w:fill="auto"/>
            <w:vAlign w:val="center"/>
          </w:tcPr>
          <w:p w14:paraId="40D99AEC" w14:textId="53295996" w:rsidR="00D57609" w:rsidRPr="001C56A4" w:rsidRDefault="00D57609" w:rsidP="00891C11">
            <w:pPr>
              <w:keepNext/>
              <w:spacing w:line="276" w:lineRule="auto"/>
              <w:jc w:val="center"/>
            </w:pPr>
            <w:r w:rsidRPr="001C56A4">
              <w:t>3</w:t>
            </w:r>
          </w:p>
        </w:tc>
        <w:tc>
          <w:tcPr>
            <w:tcW w:w="1870" w:type="dxa"/>
            <w:shd w:val="clear" w:color="auto" w:fill="auto"/>
            <w:vAlign w:val="center"/>
          </w:tcPr>
          <w:p w14:paraId="77191841" w14:textId="667ED042" w:rsidR="00D57609" w:rsidRPr="001C56A4" w:rsidRDefault="00D57609" w:rsidP="00891C11">
            <w:pPr>
              <w:keepNext/>
              <w:spacing w:line="276" w:lineRule="auto"/>
              <w:jc w:val="center"/>
            </w:pPr>
            <w:r w:rsidRPr="001C56A4">
              <w:t>4</w:t>
            </w:r>
          </w:p>
        </w:tc>
      </w:tr>
      <w:tr w:rsidR="00655A78" w:rsidRPr="001C56A4" w14:paraId="323FE06A" w14:textId="77777777" w:rsidTr="00CC55AC">
        <w:trPr>
          <w:jc w:val="center"/>
        </w:trPr>
        <w:tc>
          <w:tcPr>
            <w:tcW w:w="690" w:type="dxa"/>
          </w:tcPr>
          <w:p w14:paraId="3A3ACC7D" w14:textId="77777777" w:rsidR="00655A78" w:rsidRPr="001C56A4" w:rsidRDefault="00655A78">
            <w:pPr>
              <w:numPr>
                <w:ilvl w:val="0"/>
                <w:numId w:val="6"/>
              </w:numPr>
              <w:spacing w:line="276" w:lineRule="auto"/>
              <w:ind w:left="0" w:firstLine="0"/>
              <w:jc w:val="both"/>
            </w:pPr>
          </w:p>
        </w:tc>
        <w:tc>
          <w:tcPr>
            <w:tcW w:w="5684" w:type="dxa"/>
          </w:tcPr>
          <w:p w14:paraId="7CC3BC8F" w14:textId="77777777" w:rsidR="00655A78" w:rsidRPr="001C56A4" w:rsidRDefault="00655A78" w:rsidP="00891C11">
            <w:pPr>
              <w:spacing w:line="276" w:lineRule="auto"/>
            </w:pPr>
            <w:r w:rsidRPr="001C56A4">
              <w:t>Минимальная длина пароля в символах</w:t>
            </w:r>
          </w:p>
        </w:tc>
        <w:tc>
          <w:tcPr>
            <w:tcW w:w="2010" w:type="dxa"/>
          </w:tcPr>
          <w:p w14:paraId="7C25C264" w14:textId="77777777" w:rsidR="00655A78" w:rsidRPr="001C56A4" w:rsidRDefault="00655A78" w:rsidP="00891C11">
            <w:pPr>
              <w:spacing w:line="276" w:lineRule="auto"/>
              <w:jc w:val="center"/>
            </w:pPr>
            <w:r w:rsidRPr="001C56A4">
              <w:t>8</w:t>
            </w:r>
          </w:p>
        </w:tc>
        <w:tc>
          <w:tcPr>
            <w:tcW w:w="1870" w:type="dxa"/>
          </w:tcPr>
          <w:p w14:paraId="4F9F6DB0" w14:textId="77777777" w:rsidR="00655A78" w:rsidRPr="001C56A4" w:rsidRDefault="00655A78" w:rsidP="00891C11">
            <w:pPr>
              <w:spacing w:line="276" w:lineRule="auto"/>
              <w:jc w:val="center"/>
              <w:rPr>
                <w:lang w:val="en-US"/>
              </w:rPr>
            </w:pPr>
            <w:r w:rsidRPr="001C56A4">
              <w:t>6</w:t>
            </w:r>
            <w:r w:rsidRPr="001C56A4">
              <w:rPr>
                <w:rStyle w:val="af3"/>
                <w:lang w:val="en-US"/>
              </w:rPr>
              <w:footnoteReference w:id="2"/>
            </w:r>
          </w:p>
        </w:tc>
      </w:tr>
      <w:tr w:rsidR="00655A78" w:rsidRPr="001C56A4" w14:paraId="04378BF4" w14:textId="77777777" w:rsidTr="00CC55AC">
        <w:trPr>
          <w:jc w:val="center"/>
        </w:trPr>
        <w:tc>
          <w:tcPr>
            <w:tcW w:w="690" w:type="dxa"/>
          </w:tcPr>
          <w:p w14:paraId="5791166D" w14:textId="77777777" w:rsidR="00655A78" w:rsidRPr="001C56A4" w:rsidRDefault="00655A78">
            <w:pPr>
              <w:numPr>
                <w:ilvl w:val="0"/>
                <w:numId w:val="6"/>
              </w:numPr>
              <w:spacing w:line="276" w:lineRule="auto"/>
              <w:ind w:left="0" w:firstLine="0"/>
              <w:jc w:val="both"/>
            </w:pPr>
          </w:p>
        </w:tc>
        <w:tc>
          <w:tcPr>
            <w:tcW w:w="5684" w:type="dxa"/>
          </w:tcPr>
          <w:p w14:paraId="74163E38" w14:textId="77777777" w:rsidR="00655A78" w:rsidRPr="001C56A4" w:rsidRDefault="00655A78" w:rsidP="00891C11">
            <w:pPr>
              <w:spacing w:line="276" w:lineRule="auto"/>
            </w:pPr>
            <w:r w:rsidRPr="001C56A4">
              <w:t>Максимальная длина пароля в символах</w:t>
            </w:r>
          </w:p>
        </w:tc>
        <w:tc>
          <w:tcPr>
            <w:tcW w:w="2010" w:type="dxa"/>
          </w:tcPr>
          <w:p w14:paraId="145DD665" w14:textId="77777777" w:rsidR="00655A78" w:rsidRPr="001C56A4" w:rsidRDefault="00655A78" w:rsidP="00891C11">
            <w:pPr>
              <w:spacing w:line="276" w:lineRule="auto"/>
              <w:jc w:val="center"/>
            </w:pPr>
            <w:r w:rsidRPr="001C56A4">
              <w:t>32</w:t>
            </w:r>
          </w:p>
        </w:tc>
        <w:tc>
          <w:tcPr>
            <w:tcW w:w="1870" w:type="dxa"/>
          </w:tcPr>
          <w:p w14:paraId="6EF69178" w14:textId="77777777" w:rsidR="00655A78" w:rsidRPr="001C56A4" w:rsidRDefault="00655A78" w:rsidP="00891C11">
            <w:pPr>
              <w:spacing w:line="276" w:lineRule="auto"/>
              <w:jc w:val="center"/>
            </w:pPr>
            <w:r w:rsidRPr="001C56A4">
              <w:t>16</w:t>
            </w:r>
          </w:p>
        </w:tc>
      </w:tr>
      <w:tr w:rsidR="00655A78" w:rsidRPr="001C56A4" w14:paraId="56F8199F" w14:textId="77777777" w:rsidTr="00CC55AC">
        <w:trPr>
          <w:trHeight w:val="477"/>
          <w:jc w:val="center"/>
        </w:trPr>
        <w:tc>
          <w:tcPr>
            <w:tcW w:w="690" w:type="dxa"/>
          </w:tcPr>
          <w:p w14:paraId="6200BDB8" w14:textId="77777777" w:rsidR="00655A78" w:rsidRPr="001C56A4" w:rsidRDefault="00655A78">
            <w:pPr>
              <w:numPr>
                <w:ilvl w:val="0"/>
                <w:numId w:val="6"/>
              </w:numPr>
              <w:spacing w:line="276" w:lineRule="auto"/>
              <w:ind w:left="0" w:firstLine="0"/>
              <w:jc w:val="both"/>
            </w:pPr>
          </w:p>
        </w:tc>
        <w:tc>
          <w:tcPr>
            <w:tcW w:w="5684" w:type="dxa"/>
          </w:tcPr>
          <w:p w14:paraId="517B30E2" w14:textId="77777777" w:rsidR="00655A78" w:rsidRPr="001C56A4" w:rsidRDefault="00655A78" w:rsidP="00891C11">
            <w:pPr>
              <w:spacing w:line="276" w:lineRule="auto"/>
            </w:pPr>
            <w:r w:rsidRPr="001C56A4">
              <w:t>Содержание в пароле букв верхнего и нижнего регистра</w:t>
            </w:r>
          </w:p>
        </w:tc>
        <w:tc>
          <w:tcPr>
            <w:tcW w:w="2010" w:type="dxa"/>
          </w:tcPr>
          <w:p w14:paraId="7E0F1D4C" w14:textId="77777777" w:rsidR="00655A78" w:rsidRPr="001C56A4" w:rsidRDefault="00655A78" w:rsidP="00891C11">
            <w:pPr>
              <w:spacing w:line="276" w:lineRule="auto"/>
              <w:jc w:val="center"/>
            </w:pPr>
            <w:r w:rsidRPr="001C56A4">
              <w:t>да</w:t>
            </w:r>
          </w:p>
        </w:tc>
        <w:tc>
          <w:tcPr>
            <w:tcW w:w="1870" w:type="dxa"/>
          </w:tcPr>
          <w:p w14:paraId="24E3EC97" w14:textId="77777777" w:rsidR="00655A78" w:rsidRPr="001C56A4" w:rsidRDefault="00655A78" w:rsidP="00891C11">
            <w:pPr>
              <w:spacing w:line="276" w:lineRule="auto"/>
              <w:jc w:val="center"/>
            </w:pPr>
            <w:r w:rsidRPr="001C56A4">
              <w:t>да</w:t>
            </w:r>
          </w:p>
        </w:tc>
      </w:tr>
      <w:tr w:rsidR="00655A78" w:rsidRPr="001C56A4" w14:paraId="4D4FE818" w14:textId="77777777" w:rsidTr="00CC55AC">
        <w:trPr>
          <w:jc w:val="center"/>
        </w:trPr>
        <w:tc>
          <w:tcPr>
            <w:tcW w:w="690" w:type="dxa"/>
          </w:tcPr>
          <w:p w14:paraId="06FBCE85" w14:textId="77777777" w:rsidR="00655A78" w:rsidRPr="001C56A4" w:rsidRDefault="00655A78">
            <w:pPr>
              <w:numPr>
                <w:ilvl w:val="0"/>
                <w:numId w:val="6"/>
              </w:numPr>
              <w:spacing w:line="276" w:lineRule="auto"/>
              <w:ind w:left="0" w:firstLine="0"/>
              <w:jc w:val="both"/>
            </w:pPr>
          </w:p>
        </w:tc>
        <w:tc>
          <w:tcPr>
            <w:tcW w:w="5684" w:type="dxa"/>
          </w:tcPr>
          <w:p w14:paraId="052E6B0F" w14:textId="77777777" w:rsidR="00655A78" w:rsidRPr="001C56A4" w:rsidRDefault="00655A78" w:rsidP="00891C11">
            <w:pPr>
              <w:pStyle w:val="22"/>
              <w:spacing w:after="0" w:line="276" w:lineRule="auto"/>
              <w:rPr>
                <w:sz w:val="24"/>
                <w:szCs w:val="24"/>
              </w:rPr>
            </w:pPr>
            <w:r w:rsidRPr="001C56A4">
              <w:rPr>
                <w:sz w:val="24"/>
                <w:szCs w:val="24"/>
              </w:rPr>
              <w:t>Содержание в пароле специальных символов (@, #, $, &amp;, * и т.п.) и цифр</w:t>
            </w:r>
          </w:p>
        </w:tc>
        <w:tc>
          <w:tcPr>
            <w:tcW w:w="2010" w:type="dxa"/>
          </w:tcPr>
          <w:p w14:paraId="60CDCE67" w14:textId="77777777" w:rsidR="00655A78" w:rsidRPr="001C56A4" w:rsidRDefault="00655A78" w:rsidP="00891C11">
            <w:pPr>
              <w:spacing w:line="276" w:lineRule="auto"/>
              <w:jc w:val="center"/>
            </w:pPr>
            <w:r w:rsidRPr="001C56A4">
              <w:t>обязательно</w:t>
            </w:r>
          </w:p>
        </w:tc>
        <w:tc>
          <w:tcPr>
            <w:tcW w:w="1870" w:type="dxa"/>
          </w:tcPr>
          <w:p w14:paraId="527428D9" w14:textId="77777777" w:rsidR="00655A78" w:rsidRPr="001C56A4" w:rsidRDefault="00655A78" w:rsidP="00891C11">
            <w:pPr>
              <w:spacing w:line="276" w:lineRule="auto"/>
              <w:jc w:val="center"/>
            </w:pPr>
            <w:r w:rsidRPr="001C56A4">
              <w:t>рекомендуется</w:t>
            </w:r>
          </w:p>
        </w:tc>
      </w:tr>
      <w:tr w:rsidR="00655A78" w:rsidRPr="001C56A4" w14:paraId="7239C975" w14:textId="77777777" w:rsidTr="00CC55AC">
        <w:trPr>
          <w:jc w:val="center"/>
        </w:trPr>
        <w:tc>
          <w:tcPr>
            <w:tcW w:w="690" w:type="dxa"/>
          </w:tcPr>
          <w:p w14:paraId="0D87C3B4" w14:textId="77777777" w:rsidR="00655A78" w:rsidRPr="001C56A4" w:rsidRDefault="00655A78">
            <w:pPr>
              <w:numPr>
                <w:ilvl w:val="0"/>
                <w:numId w:val="6"/>
              </w:numPr>
              <w:spacing w:line="276" w:lineRule="auto"/>
              <w:ind w:left="0" w:firstLine="0"/>
              <w:jc w:val="both"/>
            </w:pPr>
          </w:p>
        </w:tc>
        <w:tc>
          <w:tcPr>
            <w:tcW w:w="5684" w:type="dxa"/>
          </w:tcPr>
          <w:p w14:paraId="2C6B81D8" w14:textId="77777777" w:rsidR="00655A78" w:rsidRPr="001C56A4" w:rsidRDefault="00655A78" w:rsidP="00891C11">
            <w:pPr>
              <w:pStyle w:val="22"/>
              <w:spacing w:after="0" w:line="276" w:lineRule="auto"/>
              <w:rPr>
                <w:sz w:val="24"/>
                <w:szCs w:val="24"/>
              </w:rPr>
            </w:pPr>
            <w:r w:rsidRPr="001C56A4">
              <w:rPr>
                <w:sz w:val="24"/>
                <w:szCs w:val="24"/>
              </w:rPr>
              <w:t>Содержание в пароле личных имен, фамилий, кличек домашних животных, № телефонов, дат рождения, географических названий, именований АРМ и т.п.</w:t>
            </w:r>
          </w:p>
        </w:tc>
        <w:tc>
          <w:tcPr>
            <w:tcW w:w="2010" w:type="dxa"/>
          </w:tcPr>
          <w:p w14:paraId="336110D0" w14:textId="77777777" w:rsidR="00655A78" w:rsidRPr="001C56A4" w:rsidRDefault="00655A78" w:rsidP="00891C11">
            <w:pPr>
              <w:spacing w:line="276" w:lineRule="auto"/>
              <w:jc w:val="center"/>
            </w:pPr>
            <w:r w:rsidRPr="001C56A4">
              <w:t>нет</w:t>
            </w:r>
          </w:p>
        </w:tc>
        <w:tc>
          <w:tcPr>
            <w:tcW w:w="1870" w:type="dxa"/>
          </w:tcPr>
          <w:p w14:paraId="2DCED122" w14:textId="77777777" w:rsidR="00655A78" w:rsidRPr="001C56A4" w:rsidRDefault="00655A78" w:rsidP="00891C11">
            <w:pPr>
              <w:spacing w:line="276" w:lineRule="auto"/>
              <w:jc w:val="center"/>
            </w:pPr>
            <w:r w:rsidRPr="001C56A4">
              <w:t>нет</w:t>
            </w:r>
          </w:p>
        </w:tc>
      </w:tr>
      <w:tr w:rsidR="00655A78" w:rsidRPr="001C56A4" w14:paraId="3D4DC680" w14:textId="77777777" w:rsidTr="00CC55AC">
        <w:trPr>
          <w:jc w:val="center"/>
        </w:trPr>
        <w:tc>
          <w:tcPr>
            <w:tcW w:w="690" w:type="dxa"/>
          </w:tcPr>
          <w:p w14:paraId="2DF291FB" w14:textId="77777777" w:rsidR="00655A78" w:rsidRPr="001C56A4" w:rsidRDefault="00655A78">
            <w:pPr>
              <w:numPr>
                <w:ilvl w:val="0"/>
                <w:numId w:val="6"/>
              </w:numPr>
              <w:spacing w:line="276" w:lineRule="auto"/>
              <w:ind w:left="0" w:firstLine="0"/>
              <w:jc w:val="both"/>
            </w:pPr>
          </w:p>
        </w:tc>
        <w:tc>
          <w:tcPr>
            <w:tcW w:w="5684" w:type="dxa"/>
          </w:tcPr>
          <w:p w14:paraId="4DD7030E" w14:textId="77777777" w:rsidR="00655A78" w:rsidRPr="001C56A4" w:rsidRDefault="00655A78" w:rsidP="00891C11">
            <w:pPr>
              <w:pStyle w:val="22"/>
              <w:spacing w:after="0" w:line="276" w:lineRule="auto"/>
              <w:rPr>
                <w:sz w:val="24"/>
                <w:szCs w:val="24"/>
              </w:rPr>
            </w:pPr>
            <w:r w:rsidRPr="001C56A4">
              <w:rPr>
                <w:sz w:val="24"/>
                <w:szCs w:val="24"/>
              </w:rPr>
              <w:t>Содержание в пароле общепринятых сокращений (ПЭВМ, ЛВС, USER, SYSOP и т.д.)</w:t>
            </w:r>
          </w:p>
        </w:tc>
        <w:tc>
          <w:tcPr>
            <w:tcW w:w="2010" w:type="dxa"/>
          </w:tcPr>
          <w:p w14:paraId="4C9D04C1" w14:textId="77777777" w:rsidR="00655A78" w:rsidRPr="001C56A4" w:rsidRDefault="00655A78" w:rsidP="00891C11">
            <w:pPr>
              <w:spacing w:line="276" w:lineRule="auto"/>
              <w:jc w:val="center"/>
            </w:pPr>
            <w:r w:rsidRPr="001C56A4">
              <w:t>нет</w:t>
            </w:r>
          </w:p>
        </w:tc>
        <w:tc>
          <w:tcPr>
            <w:tcW w:w="1870" w:type="dxa"/>
          </w:tcPr>
          <w:p w14:paraId="3ECC43B2" w14:textId="77777777" w:rsidR="00655A78" w:rsidRPr="001C56A4" w:rsidRDefault="00655A78" w:rsidP="00891C11">
            <w:pPr>
              <w:spacing w:line="276" w:lineRule="auto"/>
              <w:jc w:val="center"/>
            </w:pPr>
            <w:r w:rsidRPr="001C56A4">
              <w:t>нет</w:t>
            </w:r>
          </w:p>
        </w:tc>
      </w:tr>
      <w:tr w:rsidR="00655A78" w:rsidRPr="001C56A4" w14:paraId="25B838CF" w14:textId="77777777" w:rsidTr="00CC55AC">
        <w:trPr>
          <w:jc w:val="center"/>
        </w:trPr>
        <w:tc>
          <w:tcPr>
            <w:tcW w:w="690" w:type="dxa"/>
          </w:tcPr>
          <w:p w14:paraId="6BC4F73C" w14:textId="77777777" w:rsidR="00655A78" w:rsidRPr="001C56A4" w:rsidRDefault="00655A78">
            <w:pPr>
              <w:numPr>
                <w:ilvl w:val="0"/>
                <w:numId w:val="6"/>
              </w:numPr>
              <w:spacing w:line="276" w:lineRule="auto"/>
              <w:ind w:left="0" w:firstLine="0"/>
              <w:jc w:val="both"/>
            </w:pPr>
          </w:p>
        </w:tc>
        <w:tc>
          <w:tcPr>
            <w:tcW w:w="5684" w:type="dxa"/>
          </w:tcPr>
          <w:p w14:paraId="7E4DB7B9" w14:textId="77777777" w:rsidR="00655A78" w:rsidRPr="001C56A4" w:rsidRDefault="00655A78" w:rsidP="00891C11">
            <w:pPr>
              <w:pStyle w:val="22"/>
              <w:spacing w:after="0" w:line="276" w:lineRule="auto"/>
              <w:rPr>
                <w:sz w:val="24"/>
                <w:szCs w:val="24"/>
              </w:rPr>
            </w:pPr>
            <w:r w:rsidRPr="001C56A4">
              <w:rPr>
                <w:sz w:val="24"/>
                <w:szCs w:val="24"/>
              </w:rPr>
              <w:t>Минимальное отличие нового пароля от предыдущего (в позициях)</w:t>
            </w:r>
          </w:p>
        </w:tc>
        <w:tc>
          <w:tcPr>
            <w:tcW w:w="2010" w:type="dxa"/>
          </w:tcPr>
          <w:p w14:paraId="068E2906" w14:textId="77777777" w:rsidR="00655A78" w:rsidRPr="001C56A4" w:rsidRDefault="00655A78" w:rsidP="00891C11">
            <w:pPr>
              <w:spacing w:line="276" w:lineRule="auto"/>
              <w:jc w:val="center"/>
            </w:pPr>
            <w:r w:rsidRPr="001C56A4">
              <w:t>3</w:t>
            </w:r>
          </w:p>
        </w:tc>
        <w:tc>
          <w:tcPr>
            <w:tcW w:w="1870" w:type="dxa"/>
          </w:tcPr>
          <w:p w14:paraId="16C8858D" w14:textId="77777777" w:rsidR="00655A78" w:rsidRPr="001C56A4" w:rsidRDefault="00655A78" w:rsidP="00891C11">
            <w:pPr>
              <w:spacing w:line="276" w:lineRule="auto"/>
              <w:jc w:val="center"/>
            </w:pPr>
            <w:r w:rsidRPr="001C56A4">
              <w:t>3</w:t>
            </w:r>
          </w:p>
        </w:tc>
      </w:tr>
      <w:tr w:rsidR="00655A78" w:rsidRPr="001C56A4" w14:paraId="350CF4DD" w14:textId="77777777" w:rsidTr="00CC55AC">
        <w:trPr>
          <w:jc w:val="center"/>
        </w:trPr>
        <w:tc>
          <w:tcPr>
            <w:tcW w:w="690" w:type="dxa"/>
          </w:tcPr>
          <w:p w14:paraId="276814B9" w14:textId="77777777" w:rsidR="00655A78" w:rsidRPr="001C56A4" w:rsidRDefault="00655A78">
            <w:pPr>
              <w:numPr>
                <w:ilvl w:val="0"/>
                <w:numId w:val="6"/>
              </w:numPr>
              <w:spacing w:line="276" w:lineRule="auto"/>
              <w:ind w:left="0" w:firstLine="0"/>
              <w:jc w:val="both"/>
            </w:pPr>
          </w:p>
        </w:tc>
        <w:tc>
          <w:tcPr>
            <w:tcW w:w="5684" w:type="dxa"/>
          </w:tcPr>
          <w:p w14:paraId="5EEFC789" w14:textId="77777777" w:rsidR="00655A78" w:rsidRPr="001C56A4" w:rsidRDefault="00655A78" w:rsidP="00891C11">
            <w:pPr>
              <w:pStyle w:val="22"/>
              <w:spacing w:after="0" w:line="276" w:lineRule="auto"/>
              <w:rPr>
                <w:sz w:val="24"/>
                <w:szCs w:val="24"/>
              </w:rPr>
            </w:pPr>
            <w:r w:rsidRPr="001C56A4">
              <w:rPr>
                <w:sz w:val="24"/>
                <w:szCs w:val="24"/>
              </w:rPr>
              <w:t>Максимальный срок действия пароля</w:t>
            </w:r>
          </w:p>
        </w:tc>
        <w:tc>
          <w:tcPr>
            <w:tcW w:w="2010" w:type="dxa"/>
          </w:tcPr>
          <w:p w14:paraId="2FC6B3CE" w14:textId="34F93041" w:rsidR="00655A78" w:rsidRPr="00120EB9" w:rsidRDefault="00120EB9" w:rsidP="00891C11">
            <w:pPr>
              <w:spacing w:line="276" w:lineRule="auto"/>
              <w:jc w:val="center"/>
              <w:rPr>
                <w:highlight w:val="yellow"/>
                <w:lang w:val="en-US"/>
              </w:rPr>
            </w:pPr>
            <w:r w:rsidRPr="00120EB9">
              <w:rPr>
                <w:highlight w:val="yellow"/>
              </w:rPr>
              <w:t>18</w:t>
            </w:r>
            <w:r w:rsidR="00655A78" w:rsidRPr="00120EB9">
              <w:rPr>
                <w:highlight w:val="yellow"/>
              </w:rPr>
              <w:t>0 дней</w:t>
            </w:r>
          </w:p>
        </w:tc>
        <w:tc>
          <w:tcPr>
            <w:tcW w:w="1870" w:type="dxa"/>
          </w:tcPr>
          <w:p w14:paraId="74ECA1ED" w14:textId="621E10FD" w:rsidR="00655A78" w:rsidRPr="00120EB9" w:rsidRDefault="00120EB9" w:rsidP="00891C11">
            <w:pPr>
              <w:spacing w:line="276" w:lineRule="auto"/>
              <w:jc w:val="center"/>
              <w:rPr>
                <w:highlight w:val="yellow"/>
              </w:rPr>
            </w:pPr>
            <w:r w:rsidRPr="00120EB9">
              <w:rPr>
                <w:highlight w:val="yellow"/>
              </w:rPr>
              <w:t>180</w:t>
            </w:r>
            <w:r w:rsidR="00655A78" w:rsidRPr="00120EB9">
              <w:rPr>
                <w:highlight w:val="yellow"/>
              </w:rPr>
              <w:t xml:space="preserve"> дней</w:t>
            </w:r>
          </w:p>
        </w:tc>
      </w:tr>
      <w:tr w:rsidR="00655A78" w:rsidRPr="001C56A4" w14:paraId="0B022A32" w14:textId="77777777" w:rsidTr="00CC55AC">
        <w:trPr>
          <w:jc w:val="center"/>
        </w:trPr>
        <w:tc>
          <w:tcPr>
            <w:tcW w:w="690" w:type="dxa"/>
          </w:tcPr>
          <w:p w14:paraId="4D1A8E30" w14:textId="77777777" w:rsidR="00655A78" w:rsidRPr="001C56A4" w:rsidRDefault="00655A78">
            <w:pPr>
              <w:numPr>
                <w:ilvl w:val="0"/>
                <w:numId w:val="6"/>
              </w:numPr>
              <w:spacing w:line="276" w:lineRule="auto"/>
              <w:ind w:left="0" w:firstLine="0"/>
              <w:jc w:val="both"/>
            </w:pPr>
          </w:p>
        </w:tc>
        <w:tc>
          <w:tcPr>
            <w:tcW w:w="5684" w:type="dxa"/>
          </w:tcPr>
          <w:p w14:paraId="0ECDA15B" w14:textId="77777777" w:rsidR="00655A78" w:rsidRPr="001C56A4" w:rsidRDefault="00655A78" w:rsidP="00891C11">
            <w:pPr>
              <w:pStyle w:val="22"/>
              <w:spacing w:after="0" w:line="276" w:lineRule="auto"/>
              <w:rPr>
                <w:sz w:val="24"/>
                <w:szCs w:val="24"/>
              </w:rPr>
            </w:pPr>
            <w:r w:rsidRPr="001C56A4">
              <w:rPr>
                <w:sz w:val="24"/>
                <w:szCs w:val="24"/>
              </w:rPr>
              <w:t>Минимальный срок действия пароля</w:t>
            </w:r>
          </w:p>
        </w:tc>
        <w:tc>
          <w:tcPr>
            <w:tcW w:w="2010" w:type="dxa"/>
          </w:tcPr>
          <w:p w14:paraId="01B3D257" w14:textId="77777777" w:rsidR="00655A78" w:rsidRPr="001C56A4" w:rsidRDefault="00655A78" w:rsidP="00891C11">
            <w:pPr>
              <w:spacing w:line="276" w:lineRule="auto"/>
              <w:jc w:val="center"/>
            </w:pPr>
            <w:r w:rsidRPr="001C56A4">
              <w:t>нет</w:t>
            </w:r>
          </w:p>
        </w:tc>
        <w:tc>
          <w:tcPr>
            <w:tcW w:w="1870" w:type="dxa"/>
          </w:tcPr>
          <w:p w14:paraId="6A990282" w14:textId="77777777" w:rsidR="00655A78" w:rsidRPr="001C56A4" w:rsidRDefault="00655A78" w:rsidP="00891C11">
            <w:pPr>
              <w:spacing w:line="276" w:lineRule="auto"/>
              <w:jc w:val="center"/>
            </w:pPr>
            <w:r w:rsidRPr="001C56A4">
              <w:t>нет</w:t>
            </w:r>
          </w:p>
        </w:tc>
      </w:tr>
      <w:tr w:rsidR="00655A78" w:rsidRPr="001C56A4" w14:paraId="4FEC19F0" w14:textId="77777777" w:rsidTr="00CC55AC">
        <w:trPr>
          <w:jc w:val="center"/>
        </w:trPr>
        <w:tc>
          <w:tcPr>
            <w:tcW w:w="690" w:type="dxa"/>
          </w:tcPr>
          <w:p w14:paraId="6D197908" w14:textId="77777777" w:rsidR="00655A78" w:rsidRPr="001C56A4" w:rsidRDefault="00655A78">
            <w:pPr>
              <w:numPr>
                <w:ilvl w:val="0"/>
                <w:numId w:val="6"/>
              </w:numPr>
              <w:spacing w:line="276" w:lineRule="auto"/>
              <w:ind w:left="0" w:firstLine="0"/>
              <w:jc w:val="both"/>
            </w:pPr>
          </w:p>
        </w:tc>
        <w:tc>
          <w:tcPr>
            <w:tcW w:w="5684" w:type="dxa"/>
          </w:tcPr>
          <w:p w14:paraId="054522F1" w14:textId="77777777" w:rsidR="00655A78" w:rsidRPr="001C56A4" w:rsidRDefault="00655A78" w:rsidP="00891C11">
            <w:pPr>
              <w:pStyle w:val="22"/>
              <w:spacing w:after="0" w:line="276" w:lineRule="auto"/>
              <w:rPr>
                <w:sz w:val="24"/>
                <w:szCs w:val="24"/>
              </w:rPr>
            </w:pPr>
            <w:r w:rsidRPr="001C56A4">
              <w:rPr>
                <w:sz w:val="24"/>
                <w:szCs w:val="24"/>
              </w:rPr>
              <w:t xml:space="preserve">Дополнительный (типа </w:t>
            </w:r>
            <w:r w:rsidRPr="001C56A4">
              <w:rPr>
                <w:sz w:val="24"/>
                <w:szCs w:val="24"/>
                <w:lang w:val="en-US"/>
              </w:rPr>
              <w:t>TM</w:t>
            </w:r>
            <w:r w:rsidRPr="001C56A4">
              <w:rPr>
                <w:sz w:val="24"/>
                <w:szCs w:val="24"/>
              </w:rPr>
              <w:t xml:space="preserve">, </w:t>
            </w:r>
            <w:proofErr w:type="spellStart"/>
            <w:r w:rsidRPr="001C56A4">
              <w:rPr>
                <w:sz w:val="24"/>
                <w:szCs w:val="24"/>
                <w:lang w:val="en-US"/>
              </w:rPr>
              <w:t>eToken</w:t>
            </w:r>
            <w:proofErr w:type="spellEnd"/>
            <w:r w:rsidRPr="001C56A4">
              <w:rPr>
                <w:rStyle w:val="af3"/>
                <w:sz w:val="24"/>
                <w:szCs w:val="24"/>
                <w:lang w:val="en-US"/>
              </w:rPr>
              <w:footnoteReference w:id="3"/>
            </w:r>
            <w:r w:rsidRPr="001C56A4">
              <w:rPr>
                <w:sz w:val="24"/>
                <w:szCs w:val="24"/>
              </w:rPr>
              <w:t xml:space="preserve"> или другие электронные ключи) идентификатор</w:t>
            </w:r>
          </w:p>
        </w:tc>
        <w:tc>
          <w:tcPr>
            <w:tcW w:w="2010" w:type="dxa"/>
          </w:tcPr>
          <w:p w14:paraId="485A34EB" w14:textId="77777777" w:rsidR="00655A78" w:rsidRPr="001C56A4" w:rsidRDefault="00655A78" w:rsidP="00891C11">
            <w:pPr>
              <w:spacing w:line="276" w:lineRule="auto"/>
              <w:jc w:val="center"/>
            </w:pPr>
            <w:r w:rsidRPr="001C56A4">
              <w:t>рекомендуется</w:t>
            </w:r>
          </w:p>
        </w:tc>
        <w:tc>
          <w:tcPr>
            <w:tcW w:w="1870" w:type="dxa"/>
          </w:tcPr>
          <w:p w14:paraId="47ACEC25" w14:textId="77777777" w:rsidR="00655A78" w:rsidRPr="001C56A4" w:rsidRDefault="00655A78" w:rsidP="00891C11">
            <w:pPr>
              <w:spacing w:line="276" w:lineRule="auto"/>
              <w:jc w:val="center"/>
            </w:pPr>
            <w:r w:rsidRPr="001C56A4">
              <w:t>рекомендуется</w:t>
            </w:r>
          </w:p>
        </w:tc>
      </w:tr>
      <w:tr w:rsidR="00655A78" w:rsidRPr="001C56A4" w14:paraId="7337C7A5" w14:textId="77777777" w:rsidTr="00CC55AC">
        <w:trPr>
          <w:jc w:val="center"/>
        </w:trPr>
        <w:tc>
          <w:tcPr>
            <w:tcW w:w="690" w:type="dxa"/>
          </w:tcPr>
          <w:p w14:paraId="2FABE581" w14:textId="77777777" w:rsidR="00655A78" w:rsidRPr="001C56A4" w:rsidRDefault="00655A78">
            <w:pPr>
              <w:numPr>
                <w:ilvl w:val="0"/>
                <w:numId w:val="6"/>
              </w:numPr>
              <w:spacing w:line="276" w:lineRule="auto"/>
              <w:ind w:left="0" w:firstLine="0"/>
              <w:jc w:val="both"/>
            </w:pPr>
          </w:p>
        </w:tc>
        <w:tc>
          <w:tcPr>
            <w:tcW w:w="5684" w:type="dxa"/>
          </w:tcPr>
          <w:p w14:paraId="70904D1E" w14:textId="77777777" w:rsidR="00655A78" w:rsidRPr="001C56A4" w:rsidRDefault="00655A78" w:rsidP="00891C11">
            <w:pPr>
              <w:pStyle w:val="22"/>
              <w:spacing w:after="0" w:line="276" w:lineRule="auto"/>
              <w:rPr>
                <w:sz w:val="24"/>
                <w:szCs w:val="24"/>
              </w:rPr>
            </w:pPr>
            <w:r w:rsidRPr="001C56A4">
              <w:rPr>
                <w:sz w:val="24"/>
                <w:szCs w:val="24"/>
              </w:rPr>
              <w:t>Максимальное количество неуспешных попыток аутентификации (ввода неправильного пароля) до блокировки</w:t>
            </w:r>
          </w:p>
        </w:tc>
        <w:tc>
          <w:tcPr>
            <w:tcW w:w="2010" w:type="dxa"/>
          </w:tcPr>
          <w:p w14:paraId="6AEB6E22" w14:textId="77777777" w:rsidR="00655A78" w:rsidRPr="001C56A4" w:rsidRDefault="00655A78" w:rsidP="00891C11">
            <w:pPr>
              <w:spacing w:line="276" w:lineRule="auto"/>
              <w:jc w:val="center"/>
            </w:pPr>
            <w:r w:rsidRPr="001C56A4">
              <w:t>3</w:t>
            </w:r>
          </w:p>
        </w:tc>
        <w:tc>
          <w:tcPr>
            <w:tcW w:w="1870" w:type="dxa"/>
          </w:tcPr>
          <w:p w14:paraId="64ED0077" w14:textId="77777777" w:rsidR="00655A78" w:rsidRPr="001C56A4" w:rsidRDefault="00655A78" w:rsidP="00891C11">
            <w:pPr>
              <w:spacing w:line="276" w:lineRule="auto"/>
              <w:jc w:val="center"/>
            </w:pPr>
            <w:r w:rsidRPr="001C56A4">
              <w:t>5</w:t>
            </w:r>
          </w:p>
        </w:tc>
      </w:tr>
      <w:tr w:rsidR="00655A78" w:rsidRPr="001C56A4" w14:paraId="46549A76" w14:textId="77777777" w:rsidTr="00CC55AC">
        <w:trPr>
          <w:jc w:val="center"/>
        </w:trPr>
        <w:tc>
          <w:tcPr>
            <w:tcW w:w="690" w:type="dxa"/>
          </w:tcPr>
          <w:p w14:paraId="3DF2ECCB" w14:textId="77777777" w:rsidR="00655A78" w:rsidRPr="001C56A4" w:rsidRDefault="00655A78">
            <w:pPr>
              <w:numPr>
                <w:ilvl w:val="0"/>
                <w:numId w:val="6"/>
              </w:numPr>
              <w:spacing w:line="276" w:lineRule="auto"/>
              <w:ind w:left="0" w:firstLine="0"/>
              <w:jc w:val="both"/>
            </w:pPr>
          </w:p>
        </w:tc>
        <w:tc>
          <w:tcPr>
            <w:tcW w:w="5684" w:type="dxa"/>
          </w:tcPr>
          <w:p w14:paraId="2B72F84C" w14:textId="77777777" w:rsidR="00655A78" w:rsidRPr="001C56A4" w:rsidRDefault="00655A78" w:rsidP="00891C11">
            <w:pPr>
              <w:pStyle w:val="22"/>
              <w:spacing w:after="0" w:line="276" w:lineRule="auto"/>
              <w:rPr>
                <w:sz w:val="24"/>
                <w:szCs w:val="24"/>
              </w:rPr>
            </w:pPr>
            <w:r w:rsidRPr="001C56A4">
              <w:rPr>
                <w:sz w:val="24"/>
                <w:szCs w:val="24"/>
              </w:rPr>
              <w:t>Блокировка программно-технического средства или учетной записи пользователя в случае достижения установленного максимального количества неуспешных попыток аутентификации</w:t>
            </w:r>
          </w:p>
        </w:tc>
        <w:tc>
          <w:tcPr>
            <w:tcW w:w="2010" w:type="dxa"/>
          </w:tcPr>
          <w:p w14:paraId="74AC3933" w14:textId="77777777" w:rsidR="00655A78" w:rsidRPr="001C56A4" w:rsidRDefault="00655A78" w:rsidP="00891C11">
            <w:pPr>
              <w:spacing w:line="276" w:lineRule="auto"/>
              <w:jc w:val="center"/>
            </w:pPr>
            <w:r w:rsidRPr="001C56A4">
              <w:t>10 минут</w:t>
            </w:r>
          </w:p>
        </w:tc>
        <w:tc>
          <w:tcPr>
            <w:tcW w:w="1870" w:type="dxa"/>
          </w:tcPr>
          <w:p w14:paraId="0E1B3F35" w14:textId="016843C9" w:rsidR="00655A78" w:rsidRPr="001C56A4" w:rsidRDefault="00120EB9" w:rsidP="00891C11">
            <w:pPr>
              <w:spacing w:line="276" w:lineRule="auto"/>
              <w:jc w:val="center"/>
            </w:pPr>
            <w:r>
              <w:t>5</w:t>
            </w:r>
            <w:r w:rsidR="00655A78" w:rsidRPr="001C56A4">
              <w:t xml:space="preserve"> минут</w:t>
            </w:r>
          </w:p>
        </w:tc>
      </w:tr>
      <w:tr w:rsidR="00655A78" w:rsidRPr="001C56A4" w14:paraId="7D4247BC" w14:textId="77777777" w:rsidTr="00CC55AC">
        <w:trPr>
          <w:jc w:val="center"/>
        </w:trPr>
        <w:tc>
          <w:tcPr>
            <w:tcW w:w="690" w:type="dxa"/>
          </w:tcPr>
          <w:p w14:paraId="36B68246" w14:textId="77777777" w:rsidR="00655A78" w:rsidRPr="001C56A4" w:rsidRDefault="00655A78">
            <w:pPr>
              <w:numPr>
                <w:ilvl w:val="0"/>
                <w:numId w:val="6"/>
              </w:numPr>
              <w:spacing w:line="276" w:lineRule="auto"/>
              <w:ind w:left="0" w:firstLine="0"/>
              <w:jc w:val="both"/>
            </w:pPr>
          </w:p>
        </w:tc>
        <w:tc>
          <w:tcPr>
            <w:tcW w:w="5684" w:type="dxa"/>
          </w:tcPr>
          <w:p w14:paraId="12B0965E" w14:textId="77777777" w:rsidR="00655A78" w:rsidRPr="001C56A4" w:rsidRDefault="00655A78" w:rsidP="00891C11">
            <w:pPr>
              <w:pStyle w:val="22"/>
              <w:spacing w:after="0" w:line="276" w:lineRule="auto"/>
              <w:rPr>
                <w:sz w:val="24"/>
                <w:szCs w:val="24"/>
              </w:rPr>
            </w:pPr>
            <w:r w:rsidRPr="001C56A4">
              <w:rPr>
                <w:sz w:val="24"/>
                <w:szCs w:val="24"/>
              </w:rPr>
              <w:t xml:space="preserve">Пароль на заставку монитора </w:t>
            </w:r>
          </w:p>
        </w:tc>
        <w:tc>
          <w:tcPr>
            <w:tcW w:w="2010" w:type="dxa"/>
          </w:tcPr>
          <w:p w14:paraId="1B854CF2" w14:textId="77777777" w:rsidR="00655A78" w:rsidRPr="001C56A4" w:rsidRDefault="00655A78" w:rsidP="00891C11">
            <w:pPr>
              <w:spacing w:line="276" w:lineRule="auto"/>
              <w:jc w:val="center"/>
            </w:pPr>
            <w:r w:rsidRPr="001C56A4">
              <w:t>да</w:t>
            </w:r>
          </w:p>
        </w:tc>
        <w:tc>
          <w:tcPr>
            <w:tcW w:w="1870" w:type="dxa"/>
          </w:tcPr>
          <w:p w14:paraId="63E5AD9D" w14:textId="77777777" w:rsidR="00655A78" w:rsidRPr="001C56A4" w:rsidRDefault="00655A78" w:rsidP="00891C11">
            <w:pPr>
              <w:spacing w:line="276" w:lineRule="auto"/>
              <w:jc w:val="center"/>
            </w:pPr>
            <w:r w:rsidRPr="001C56A4">
              <w:t>да</w:t>
            </w:r>
          </w:p>
        </w:tc>
      </w:tr>
      <w:tr w:rsidR="00655A78" w:rsidRPr="001C56A4" w14:paraId="6FE51D29" w14:textId="77777777" w:rsidTr="00CC55AC">
        <w:trPr>
          <w:jc w:val="center"/>
        </w:trPr>
        <w:tc>
          <w:tcPr>
            <w:tcW w:w="690" w:type="dxa"/>
          </w:tcPr>
          <w:p w14:paraId="72C6E01E" w14:textId="77777777" w:rsidR="00655A78" w:rsidRPr="001C56A4" w:rsidRDefault="00655A78">
            <w:pPr>
              <w:numPr>
                <w:ilvl w:val="0"/>
                <w:numId w:val="6"/>
              </w:numPr>
              <w:spacing w:line="276" w:lineRule="auto"/>
              <w:ind w:left="0" w:firstLine="0"/>
              <w:jc w:val="both"/>
            </w:pPr>
          </w:p>
        </w:tc>
        <w:tc>
          <w:tcPr>
            <w:tcW w:w="5684" w:type="dxa"/>
          </w:tcPr>
          <w:p w14:paraId="5290E398" w14:textId="77777777" w:rsidR="00655A78" w:rsidRPr="001C56A4" w:rsidRDefault="00655A78" w:rsidP="00891C11">
            <w:pPr>
              <w:pStyle w:val="22"/>
              <w:spacing w:after="0" w:line="276" w:lineRule="auto"/>
              <w:rPr>
                <w:sz w:val="24"/>
                <w:szCs w:val="24"/>
              </w:rPr>
            </w:pPr>
            <w:r w:rsidRPr="001C56A4">
              <w:rPr>
                <w:sz w:val="24"/>
                <w:szCs w:val="24"/>
              </w:rPr>
              <w:t>Блокирование сеанса доступа в информационную систему после установленного времени бездействия (неактивности) пользователя</w:t>
            </w:r>
          </w:p>
        </w:tc>
        <w:tc>
          <w:tcPr>
            <w:tcW w:w="2010" w:type="dxa"/>
          </w:tcPr>
          <w:p w14:paraId="1B78326F" w14:textId="77777777" w:rsidR="00655A78" w:rsidRPr="001C56A4" w:rsidRDefault="00655A78" w:rsidP="00891C11">
            <w:pPr>
              <w:spacing w:line="276" w:lineRule="auto"/>
              <w:jc w:val="center"/>
            </w:pPr>
            <w:r w:rsidRPr="001C56A4">
              <w:t>10 минут</w:t>
            </w:r>
          </w:p>
        </w:tc>
        <w:tc>
          <w:tcPr>
            <w:tcW w:w="1870" w:type="dxa"/>
          </w:tcPr>
          <w:p w14:paraId="6D339B99" w14:textId="5B47683C" w:rsidR="00655A78" w:rsidRPr="001C56A4" w:rsidRDefault="00EB7418">
            <w:pPr>
              <w:pStyle w:val="a7"/>
              <w:numPr>
                <w:ilvl w:val="0"/>
                <w:numId w:val="27"/>
              </w:numPr>
              <w:jc w:val="center"/>
              <w:rPr>
                <w:rFonts w:ascii="Times New Roman" w:hAnsi="Times New Roman"/>
                <w:sz w:val="24"/>
                <w:szCs w:val="24"/>
              </w:rPr>
            </w:pPr>
            <w:r w:rsidRPr="001C56A4">
              <w:rPr>
                <w:rFonts w:ascii="Times New Roman" w:hAnsi="Times New Roman"/>
                <w:sz w:val="24"/>
                <w:szCs w:val="24"/>
              </w:rPr>
              <w:t>м</w:t>
            </w:r>
            <w:r w:rsidR="00655A78" w:rsidRPr="001C56A4">
              <w:rPr>
                <w:rFonts w:ascii="Times New Roman" w:hAnsi="Times New Roman"/>
                <w:sz w:val="24"/>
                <w:szCs w:val="24"/>
              </w:rPr>
              <w:t>инут</w:t>
            </w:r>
          </w:p>
        </w:tc>
      </w:tr>
    </w:tbl>
    <w:p w14:paraId="4C4A4847" w14:textId="77777777" w:rsidR="00EB7418" w:rsidRDefault="00EB7418" w:rsidP="00891C11">
      <w:pPr>
        <w:pStyle w:val="a7"/>
        <w:ind w:left="360"/>
        <w:jc w:val="both"/>
        <w:rPr>
          <w:rFonts w:ascii="Times New Roman" w:hAnsi="Times New Roman"/>
          <w:sz w:val="24"/>
          <w:szCs w:val="24"/>
        </w:rPr>
      </w:pPr>
    </w:p>
    <w:p w14:paraId="439CB358" w14:textId="783D6445" w:rsidR="00655A78" w:rsidRPr="00EB7418" w:rsidRDefault="00655A78">
      <w:pPr>
        <w:pStyle w:val="a7"/>
        <w:numPr>
          <w:ilvl w:val="0"/>
          <w:numId w:val="11"/>
        </w:numPr>
        <w:ind w:left="0" w:firstLine="360"/>
        <w:jc w:val="both"/>
        <w:rPr>
          <w:rFonts w:ascii="Times New Roman" w:hAnsi="Times New Roman"/>
          <w:sz w:val="24"/>
          <w:szCs w:val="24"/>
        </w:rPr>
      </w:pPr>
      <w:r w:rsidRPr="00EB7418">
        <w:rPr>
          <w:rFonts w:ascii="Times New Roman" w:hAnsi="Times New Roman"/>
          <w:sz w:val="24"/>
          <w:szCs w:val="24"/>
        </w:rPr>
        <w:t xml:space="preserve">Хранение Пользователями </w:t>
      </w:r>
      <w:proofErr w:type="spellStart"/>
      <w:r w:rsidR="00301A1C">
        <w:rPr>
          <w:rFonts w:ascii="Times New Roman" w:hAnsi="Times New Roman"/>
          <w:sz w:val="24"/>
          <w:szCs w:val="24"/>
        </w:rPr>
        <w:t>ИСПДн</w:t>
      </w:r>
      <w:proofErr w:type="spellEnd"/>
      <w:r w:rsidRPr="00EB7418">
        <w:rPr>
          <w:rFonts w:ascii="Times New Roman" w:hAnsi="Times New Roman"/>
          <w:sz w:val="24"/>
          <w:szCs w:val="24"/>
        </w:rPr>
        <w:t xml:space="preserve"> личных паролей допускается только в личном сейфе (запираемом шкафу, ящике), либо в сейфе (запираемом шкафу, ящике) Администратора ИБ </w:t>
      </w:r>
      <w:proofErr w:type="spellStart"/>
      <w:r w:rsidR="00301A1C">
        <w:rPr>
          <w:rFonts w:ascii="Times New Roman" w:hAnsi="Times New Roman"/>
          <w:sz w:val="24"/>
          <w:szCs w:val="24"/>
        </w:rPr>
        <w:t>ИСПДн</w:t>
      </w:r>
      <w:proofErr w:type="spellEnd"/>
      <w:r w:rsidRPr="00EB7418">
        <w:rPr>
          <w:rFonts w:ascii="Times New Roman" w:hAnsi="Times New Roman"/>
          <w:sz w:val="24"/>
          <w:szCs w:val="24"/>
        </w:rPr>
        <w:t xml:space="preserve">. При этом бумажный носитель должен быть упакован в отдельный опечатанный конверт. </w:t>
      </w:r>
    </w:p>
    <w:p w14:paraId="6D98FDC6" w14:textId="664A4257" w:rsidR="00655A78" w:rsidRPr="002A0671" w:rsidRDefault="00655A78">
      <w:pPr>
        <w:pStyle w:val="a7"/>
        <w:numPr>
          <w:ilvl w:val="0"/>
          <w:numId w:val="11"/>
        </w:numPr>
        <w:ind w:left="0" w:firstLine="360"/>
        <w:jc w:val="both"/>
        <w:rPr>
          <w:rFonts w:ascii="Times New Roman" w:hAnsi="Times New Roman"/>
          <w:sz w:val="24"/>
          <w:szCs w:val="24"/>
        </w:rPr>
      </w:pPr>
      <w:r w:rsidRPr="002A0671">
        <w:rPr>
          <w:rFonts w:ascii="Times New Roman" w:hAnsi="Times New Roman"/>
          <w:sz w:val="24"/>
          <w:szCs w:val="24"/>
        </w:rPr>
        <w:lastRenderedPageBreak/>
        <w:t xml:space="preserve">Личные пароли и/или дополнительные идентификаторы (электронные ключи) Пользователи </w:t>
      </w:r>
      <w:proofErr w:type="spellStart"/>
      <w:r w:rsidR="00301A1C">
        <w:rPr>
          <w:rFonts w:ascii="Times New Roman" w:hAnsi="Times New Roman"/>
          <w:sz w:val="24"/>
          <w:szCs w:val="24"/>
        </w:rPr>
        <w:t>ИСПДн</w:t>
      </w:r>
      <w:proofErr w:type="spellEnd"/>
      <w:r w:rsidRPr="002A0671">
        <w:rPr>
          <w:rFonts w:ascii="Times New Roman" w:hAnsi="Times New Roman"/>
          <w:sz w:val="24"/>
          <w:szCs w:val="24"/>
        </w:rPr>
        <w:t xml:space="preserve"> и Администратор ИБ </w:t>
      </w:r>
      <w:proofErr w:type="spellStart"/>
      <w:r w:rsidR="00301A1C">
        <w:rPr>
          <w:rFonts w:ascii="Times New Roman" w:hAnsi="Times New Roman"/>
          <w:sz w:val="24"/>
          <w:szCs w:val="24"/>
        </w:rPr>
        <w:t>ИСПДн</w:t>
      </w:r>
      <w:proofErr w:type="spellEnd"/>
      <w:r w:rsidRPr="002A0671">
        <w:rPr>
          <w:rFonts w:ascii="Times New Roman" w:hAnsi="Times New Roman"/>
          <w:sz w:val="24"/>
          <w:szCs w:val="24"/>
        </w:rPr>
        <w:t xml:space="preserve"> не имеют права сообщать и(или) </w:t>
      </w:r>
      <w:r w:rsidR="00A24503" w:rsidRPr="00A24503">
        <w:rPr>
          <w:rFonts w:ascii="Times New Roman" w:hAnsi="Times New Roman"/>
          <w:sz w:val="24"/>
          <w:szCs w:val="24"/>
        </w:rPr>
        <w:t>передавать</w:t>
      </w:r>
      <w:r w:rsidR="00A24503" w:rsidRPr="00A24503">
        <w:rPr>
          <w:rFonts w:ascii="Times New Roman" w:hAnsi="Times New Roman"/>
          <w:sz w:val="24"/>
          <w:szCs w:val="24"/>
          <w:vertAlign w:val="superscript"/>
        </w:rPr>
        <w:footnoteReference w:id="4"/>
      </w:r>
      <w:r w:rsidR="00301A1C">
        <w:rPr>
          <w:rFonts w:ascii="Times New Roman" w:hAnsi="Times New Roman"/>
          <w:sz w:val="24"/>
          <w:szCs w:val="24"/>
        </w:rPr>
        <w:t xml:space="preserve"> кому-либо</w:t>
      </w:r>
      <w:r w:rsidR="00A24503" w:rsidRPr="00A24503">
        <w:rPr>
          <w:rFonts w:ascii="Times New Roman" w:hAnsi="Times New Roman"/>
          <w:sz w:val="24"/>
          <w:szCs w:val="24"/>
        </w:rPr>
        <w:t>.</w:t>
      </w:r>
    </w:p>
    <w:p w14:paraId="214C87B9" w14:textId="4DF751CF" w:rsidR="00655A78" w:rsidRPr="002A0671" w:rsidRDefault="00655A78">
      <w:pPr>
        <w:pStyle w:val="a7"/>
        <w:numPr>
          <w:ilvl w:val="0"/>
          <w:numId w:val="11"/>
        </w:numPr>
        <w:ind w:left="0" w:firstLine="360"/>
        <w:jc w:val="both"/>
        <w:rPr>
          <w:rFonts w:ascii="Times New Roman" w:hAnsi="Times New Roman"/>
          <w:sz w:val="24"/>
          <w:szCs w:val="24"/>
        </w:rPr>
      </w:pPr>
      <w:r w:rsidRPr="002A0671">
        <w:rPr>
          <w:rFonts w:ascii="Times New Roman" w:hAnsi="Times New Roman"/>
          <w:sz w:val="24"/>
          <w:szCs w:val="24"/>
        </w:rPr>
        <w:t xml:space="preserve">Внеплановая смена/удаление пароля (и при возможности учетной записи) пользователя или Администратора ИБ </w:t>
      </w:r>
      <w:proofErr w:type="spellStart"/>
      <w:r w:rsidR="00301A1C">
        <w:rPr>
          <w:rFonts w:ascii="Times New Roman" w:hAnsi="Times New Roman"/>
          <w:sz w:val="24"/>
          <w:szCs w:val="24"/>
        </w:rPr>
        <w:t>ИСПДн</w:t>
      </w:r>
      <w:proofErr w:type="spellEnd"/>
      <w:r w:rsidRPr="002A0671">
        <w:rPr>
          <w:rFonts w:ascii="Times New Roman" w:hAnsi="Times New Roman"/>
          <w:sz w:val="24"/>
          <w:szCs w:val="24"/>
        </w:rPr>
        <w:t xml:space="preserve"> в случае прекращения его полномочий должна производиться немедленно после окончания последнего сеанса работы данного пользователя с </w:t>
      </w:r>
      <w:proofErr w:type="spellStart"/>
      <w:r w:rsidR="00301A1C">
        <w:rPr>
          <w:rFonts w:ascii="Times New Roman" w:hAnsi="Times New Roman"/>
          <w:sz w:val="24"/>
          <w:szCs w:val="24"/>
        </w:rPr>
        <w:t>ИСПДн</w:t>
      </w:r>
      <w:proofErr w:type="spellEnd"/>
      <w:r w:rsidRPr="002A0671">
        <w:rPr>
          <w:rFonts w:ascii="Times New Roman" w:hAnsi="Times New Roman"/>
          <w:sz w:val="24"/>
          <w:szCs w:val="24"/>
        </w:rPr>
        <w:t>.</w:t>
      </w:r>
    </w:p>
    <w:p w14:paraId="0FFF822D" w14:textId="3562AE40" w:rsidR="00655A78" w:rsidRPr="002A0671" w:rsidRDefault="00655A78">
      <w:pPr>
        <w:pStyle w:val="a7"/>
        <w:numPr>
          <w:ilvl w:val="0"/>
          <w:numId w:val="11"/>
        </w:numPr>
        <w:ind w:left="0" w:firstLine="360"/>
        <w:jc w:val="both"/>
        <w:rPr>
          <w:rFonts w:ascii="Times New Roman" w:hAnsi="Times New Roman"/>
          <w:sz w:val="24"/>
          <w:szCs w:val="24"/>
        </w:rPr>
      </w:pPr>
      <w:r w:rsidRPr="002A0671">
        <w:rPr>
          <w:rFonts w:ascii="Times New Roman" w:hAnsi="Times New Roman"/>
          <w:sz w:val="24"/>
          <w:szCs w:val="24"/>
        </w:rPr>
        <w:t xml:space="preserve">Внеплановая полная смена паролей должна производиться в случае прекращения полномочий Администратора ИБ </w:t>
      </w:r>
      <w:proofErr w:type="spellStart"/>
      <w:r w:rsidR="00301A1C">
        <w:rPr>
          <w:rFonts w:ascii="Times New Roman" w:hAnsi="Times New Roman"/>
          <w:sz w:val="24"/>
          <w:szCs w:val="24"/>
        </w:rPr>
        <w:t>ИСПДн</w:t>
      </w:r>
      <w:proofErr w:type="spellEnd"/>
      <w:r w:rsidRPr="002A0671">
        <w:rPr>
          <w:rFonts w:ascii="Times New Roman" w:hAnsi="Times New Roman"/>
          <w:sz w:val="24"/>
          <w:szCs w:val="24"/>
        </w:rPr>
        <w:t xml:space="preserve">, ответственным за обработку персональных данных в </w:t>
      </w:r>
      <w:proofErr w:type="spellStart"/>
      <w:r w:rsidR="00301A1C">
        <w:rPr>
          <w:rFonts w:ascii="Times New Roman" w:hAnsi="Times New Roman"/>
          <w:sz w:val="24"/>
          <w:szCs w:val="24"/>
        </w:rPr>
        <w:t>ИСПДн</w:t>
      </w:r>
      <w:proofErr w:type="spellEnd"/>
      <w:r w:rsidRPr="002A0671">
        <w:rPr>
          <w:rFonts w:ascii="Times New Roman" w:hAnsi="Times New Roman"/>
          <w:sz w:val="24"/>
          <w:szCs w:val="24"/>
        </w:rPr>
        <w:t xml:space="preserve">, которому по роду работы были предоставлены соответствующие </w:t>
      </w:r>
      <w:r w:rsidR="00F64DDB" w:rsidRPr="00F64DDB">
        <w:rPr>
          <w:rFonts w:ascii="Times New Roman" w:hAnsi="Times New Roman"/>
          <w:sz w:val="24"/>
          <w:szCs w:val="24"/>
        </w:rPr>
        <w:t>полномочия</w:t>
      </w:r>
      <w:r w:rsidR="00F64DDB" w:rsidRPr="00F64DDB">
        <w:rPr>
          <w:rFonts w:ascii="Times New Roman" w:hAnsi="Times New Roman"/>
          <w:sz w:val="24"/>
          <w:szCs w:val="24"/>
          <w:vertAlign w:val="superscript"/>
        </w:rPr>
        <w:footnoteReference w:id="5"/>
      </w:r>
      <w:r w:rsidR="00F64DDB" w:rsidRPr="00F64DDB">
        <w:rPr>
          <w:rFonts w:ascii="Times New Roman" w:hAnsi="Times New Roman"/>
          <w:sz w:val="24"/>
          <w:szCs w:val="24"/>
        </w:rPr>
        <w:t>.</w:t>
      </w:r>
    </w:p>
    <w:p w14:paraId="5831B424" w14:textId="705B2902" w:rsidR="00655A78" w:rsidRPr="002A0671" w:rsidRDefault="00655A78">
      <w:pPr>
        <w:pStyle w:val="a7"/>
        <w:numPr>
          <w:ilvl w:val="0"/>
          <w:numId w:val="11"/>
        </w:numPr>
        <w:ind w:left="0" w:firstLine="360"/>
        <w:jc w:val="both"/>
        <w:rPr>
          <w:rFonts w:ascii="Times New Roman" w:hAnsi="Times New Roman"/>
          <w:sz w:val="24"/>
          <w:szCs w:val="24"/>
        </w:rPr>
      </w:pPr>
      <w:r w:rsidRPr="002A0671">
        <w:rPr>
          <w:rFonts w:ascii="Times New Roman" w:hAnsi="Times New Roman"/>
          <w:sz w:val="24"/>
          <w:szCs w:val="24"/>
        </w:rPr>
        <w:t xml:space="preserve">В случае компрометации пароля доступа в </w:t>
      </w:r>
      <w:proofErr w:type="spellStart"/>
      <w:r w:rsidR="008B0E95">
        <w:rPr>
          <w:rFonts w:ascii="Times New Roman" w:hAnsi="Times New Roman"/>
          <w:sz w:val="24"/>
          <w:szCs w:val="24"/>
        </w:rPr>
        <w:t>ИСПДн</w:t>
      </w:r>
      <w:proofErr w:type="spellEnd"/>
      <w:r w:rsidRPr="002A0671">
        <w:rPr>
          <w:rFonts w:ascii="Times New Roman" w:hAnsi="Times New Roman"/>
          <w:sz w:val="24"/>
          <w:szCs w:val="24"/>
        </w:rPr>
        <w:t xml:space="preserve"> Администратором ИБ </w:t>
      </w:r>
      <w:proofErr w:type="spellStart"/>
      <w:r w:rsidR="008B0E95">
        <w:rPr>
          <w:rFonts w:ascii="Times New Roman" w:hAnsi="Times New Roman"/>
          <w:sz w:val="24"/>
          <w:szCs w:val="24"/>
        </w:rPr>
        <w:t>ИСПДн</w:t>
      </w:r>
      <w:proofErr w:type="spellEnd"/>
      <w:r w:rsidRPr="002A0671">
        <w:rPr>
          <w:rFonts w:ascii="Times New Roman" w:hAnsi="Times New Roman"/>
          <w:sz w:val="24"/>
          <w:szCs w:val="24"/>
        </w:rPr>
        <w:t xml:space="preserve"> должны быть немедленно предприняты меры в зависимости от полномочий владельца скомпрометированного пароля и обстоятельств компрометации.</w:t>
      </w:r>
    </w:p>
    <w:p w14:paraId="05D8A0F9" w14:textId="499061D0" w:rsidR="00655A78" w:rsidRDefault="00655A78">
      <w:pPr>
        <w:pStyle w:val="a7"/>
        <w:numPr>
          <w:ilvl w:val="0"/>
          <w:numId w:val="11"/>
        </w:numPr>
        <w:ind w:left="0" w:firstLine="360"/>
        <w:jc w:val="both"/>
        <w:rPr>
          <w:rFonts w:ascii="Times New Roman" w:hAnsi="Times New Roman"/>
          <w:sz w:val="24"/>
          <w:szCs w:val="24"/>
        </w:rPr>
      </w:pPr>
      <w:r w:rsidRPr="002A0671">
        <w:rPr>
          <w:rFonts w:ascii="Times New Roman" w:hAnsi="Times New Roman"/>
          <w:sz w:val="24"/>
          <w:szCs w:val="24"/>
        </w:rPr>
        <w:t xml:space="preserve">Администратор ИБ </w:t>
      </w:r>
      <w:bookmarkStart w:id="71" w:name="OLE_LINK12"/>
      <w:proofErr w:type="spellStart"/>
      <w:r w:rsidR="008B0E95">
        <w:rPr>
          <w:rFonts w:ascii="Times New Roman" w:hAnsi="Times New Roman"/>
          <w:sz w:val="24"/>
          <w:szCs w:val="24"/>
        </w:rPr>
        <w:t>ИСПДн</w:t>
      </w:r>
      <w:proofErr w:type="spellEnd"/>
      <w:r w:rsidRPr="002A0671">
        <w:rPr>
          <w:rFonts w:ascii="Times New Roman" w:hAnsi="Times New Roman"/>
          <w:sz w:val="24"/>
          <w:szCs w:val="24"/>
        </w:rPr>
        <w:t xml:space="preserve">, по согласованию с ответственным за организацию обработки персональных данных в </w:t>
      </w:r>
      <w:proofErr w:type="spellStart"/>
      <w:r w:rsidR="008B0E95">
        <w:rPr>
          <w:rFonts w:ascii="Times New Roman" w:hAnsi="Times New Roman"/>
          <w:sz w:val="24"/>
          <w:szCs w:val="24"/>
        </w:rPr>
        <w:t>ИСПДн</w:t>
      </w:r>
      <w:proofErr w:type="spellEnd"/>
      <w:r w:rsidRPr="002A0671">
        <w:rPr>
          <w:rFonts w:ascii="Times New Roman" w:hAnsi="Times New Roman"/>
          <w:sz w:val="24"/>
          <w:szCs w:val="24"/>
        </w:rPr>
        <w:t xml:space="preserve"> и при его непосредственном участии, </w:t>
      </w:r>
      <w:bookmarkEnd w:id="71"/>
      <w:r w:rsidRPr="002A0671">
        <w:rPr>
          <w:rFonts w:ascii="Times New Roman" w:hAnsi="Times New Roman"/>
          <w:sz w:val="24"/>
          <w:szCs w:val="24"/>
        </w:rPr>
        <w:t xml:space="preserve">проводит ежеквартальный выборочный контроль выполнения Пользователями </w:t>
      </w:r>
      <w:proofErr w:type="spellStart"/>
      <w:r w:rsidR="008B0E95">
        <w:rPr>
          <w:rFonts w:ascii="Times New Roman" w:hAnsi="Times New Roman"/>
          <w:sz w:val="24"/>
          <w:szCs w:val="24"/>
        </w:rPr>
        <w:t>ИСПДн</w:t>
      </w:r>
      <w:proofErr w:type="spellEnd"/>
      <w:r w:rsidRPr="002A0671">
        <w:rPr>
          <w:rFonts w:ascii="Times New Roman" w:hAnsi="Times New Roman"/>
          <w:sz w:val="24"/>
          <w:szCs w:val="24"/>
        </w:rPr>
        <w:t xml:space="preserve"> требований </w:t>
      </w:r>
      <w:r w:rsidR="008B0E95">
        <w:rPr>
          <w:rFonts w:ascii="Times New Roman" w:hAnsi="Times New Roman"/>
          <w:sz w:val="24"/>
          <w:szCs w:val="24"/>
        </w:rPr>
        <w:t xml:space="preserve">настоящей </w:t>
      </w:r>
      <w:r w:rsidRPr="002A0671">
        <w:rPr>
          <w:rFonts w:ascii="Times New Roman" w:hAnsi="Times New Roman"/>
          <w:sz w:val="24"/>
          <w:szCs w:val="24"/>
        </w:rPr>
        <w:t xml:space="preserve">Инструкции. </w:t>
      </w:r>
    </w:p>
    <w:p w14:paraId="43054519" w14:textId="77777777" w:rsidR="008B0E95" w:rsidRPr="002A0671" w:rsidRDefault="008B0E95" w:rsidP="00891C11">
      <w:pPr>
        <w:pStyle w:val="a7"/>
        <w:ind w:left="360"/>
        <w:jc w:val="both"/>
        <w:rPr>
          <w:rFonts w:ascii="Times New Roman" w:hAnsi="Times New Roman"/>
          <w:sz w:val="24"/>
          <w:szCs w:val="24"/>
        </w:rPr>
      </w:pPr>
    </w:p>
    <w:p w14:paraId="4E62353A" w14:textId="0895C9D5" w:rsidR="00655A78" w:rsidRPr="00455526" w:rsidRDefault="00655A78">
      <w:pPr>
        <w:pStyle w:val="a7"/>
        <w:numPr>
          <w:ilvl w:val="0"/>
          <w:numId w:val="38"/>
        </w:numPr>
        <w:jc w:val="center"/>
        <w:rPr>
          <w:rFonts w:ascii="Times New Roman" w:hAnsi="Times New Roman"/>
          <w:b/>
          <w:bCs/>
          <w:sz w:val="24"/>
          <w:szCs w:val="24"/>
        </w:rPr>
      </w:pPr>
      <w:bookmarkStart w:id="72" w:name="_Toc74296840"/>
      <w:bookmarkStart w:id="73" w:name="_Toc74316145"/>
      <w:bookmarkStart w:id="74" w:name="_Toc74316224"/>
      <w:bookmarkStart w:id="75" w:name="_Toc74316292"/>
      <w:bookmarkStart w:id="76" w:name="_Toc74317308"/>
      <w:bookmarkStart w:id="77" w:name="_Toc74317385"/>
      <w:bookmarkStart w:id="78" w:name="_Toc77998382"/>
      <w:bookmarkStart w:id="79" w:name="_Toc179089801"/>
      <w:bookmarkStart w:id="80" w:name="_Toc229987623"/>
      <w:bookmarkStart w:id="81" w:name="_Toc229991715"/>
      <w:bookmarkStart w:id="82" w:name="_Toc393116971"/>
      <w:r w:rsidRPr="00455526">
        <w:rPr>
          <w:rFonts w:ascii="Times New Roman" w:hAnsi="Times New Roman"/>
          <w:b/>
          <w:bCs/>
          <w:sz w:val="24"/>
          <w:szCs w:val="24"/>
        </w:rPr>
        <w:t xml:space="preserve">Обращение </w:t>
      </w:r>
      <w:bookmarkEnd w:id="72"/>
      <w:bookmarkEnd w:id="73"/>
      <w:bookmarkEnd w:id="74"/>
      <w:bookmarkEnd w:id="75"/>
      <w:bookmarkEnd w:id="76"/>
      <w:bookmarkEnd w:id="77"/>
      <w:bookmarkEnd w:id="78"/>
      <w:bookmarkEnd w:id="79"/>
      <w:bookmarkEnd w:id="80"/>
      <w:bookmarkEnd w:id="81"/>
      <w:r w:rsidRPr="00455526">
        <w:rPr>
          <w:rFonts w:ascii="Times New Roman" w:hAnsi="Times New Roman"/>
          <w:b/>
          <w:bCs/>
          <w:sz w:val="24"/>
          <w:szCs w:val="24"/>
        </w:rPr>
        <w:t>дополнительных идентификаторов</w:t>
      </w:r>
      <w:bookmarkEnd w:id="82"/>
    </w:p>
    <w:p w14:paraId="28A0DCEB" w14:textId="334B8DA0" w:rsidR="00655A78" w:rsidRPr="00F64DDB" w:rsidRDefault="00655A78">
      <w:pPr>
        <w:pStyle w:val="a7"/>
        <w:numPr>
          <w:ilvl w:val="0"/>
          <w:numId w:val="12"/>
        </w:numPr>
        <w:ind w:left="0" w:firstLine="360"/>
        <w:jc w:val="both"/>
        <w:rPr>
          <w:rFonts w:ascii="Times New Roman" w:hAnsi="Times New Roman"/>
          <w:sz w:val="24"/>
          <w:szCs w:val="24"/>
        </w:rPr>
      </w:pPr>
      <w:r w:rsidRPr="00F64DDB">
        <w:rPr>
          <w:rFonts w:ascii="Times New Roman" w:hAnsi="Times New Roman"/>
          <w:sz w:val="24"/>
          <w:szCs w:val="24"/>
        </w:rPr>
        <w:t xml:space="preserve">В целях усиления процедур идентификации и аутентификации в </w:t>
      </w:r>
      <w:proofErr w:type="spellStart"/>
      <w:r w:rsidR="008B0E95">
        <w:rPr>
          <w:rFonts w:ascii="Times New Roman" w:hAnsi="Times New Roman"/>
          <w:sz w:val="24"/>
          <w:szCs w:val="24"/>
        </w:rPr>
        <w:t>ИСПДн</w:t>
      </w:r>
      <w:proofErr w:type="spellEnd"/>
      <w:r w:rsidRPr="00F64DDB">
        <w:rPr>
          <w:rFonts w:ascii="Times New Roman" w:hAnsi="Times New Roman"/>
          <w:sz w:val="24"/>
          <w:szCs w:val="24"/>
        </w:rPr>
        <w:t xml:space="preserve">, могут применяться дополнительные индивидуальные электронные идентификаторы (смарт-карты, </w:t>
      </w:r>
      <w:proofErr w:type="spellStart"/>
      <w:r w:rsidRPr="00F64DDB">
        <w:rPr>
          <w:rFonts w:ascii="Times New Roman" w:hAnsi="Times New Roman"/>
          <w:sz w:val="24"/>
          <w:szCs w:val="24"/>
        </w:rPr>
        <w:t>eToken</w:t>
      </w:r>
      <w:proofErr w:type="spellEnd"/>
      <w:r w:rsidRPr="00F64DDB">
        <w:rPr>
          <w:rFonts w:ascii="Times New Roman" w:hAnsi="Times New Roman"/>
          <w:sz w:val="24"/>
          <w:szCs w:val="24"/>
        </w:rPr>
        <w:t xml:space="preserve"> и т.д.) совместно с личным паролем доступа.</w:t>
      </w:r>
    </w:p>
    <w:p w14:paraId="3E47FDF6" w14:textId="3F4022E4" w:rsidR="00655A78" w:rsidRPr="00F64DDB" w:rsidRDefault="00DF49D0">
      <w:pPr>
        <w:pStyle w:val="a7"/>
        <w:numPr>
          <w:ilvl w:val="0"/>
          <w:numId w:val="12"/>
        </w:numPr>
        <w:jc w:val="both"/>
        <w:rPr>
          <w:rFonts w:ascii="Times New Roman" w:hAnsi="Times New Roman"/>
          <w:sz w:val="24"/>
          <w:szCs w:val="24"/>
        </w:rPr>
      </w:pPr>
      <w:r>
        <w:rPr>
          <w:rFonts w:ascii="Times New Roman" w:hAnsi="Times New Roman"/>
          <w:sz w:val="24"/>
          <w:szCs w:val="24"/>
        </w:rPr>
        <w:t xml:space="preserve">           </w:t>
      </w:r>
      <w:r w:rsidR="00655A78" w:rsidRPr="00F64DDB">
        <w:rPr>
          <w:rFonts w:ascii="Times New Roman" w:hAnsi="Times New Roman"/>
          <w:sz w:val="24"/>
          <w:szCs w:val="24"/>
        </w:rPr>
        <w:t>Дополнительные идентификаторы выдаются и учитываются</w:t>
      </w:r>
      <w:r w:rsidR="008B0E95">
        <w:rPr>
          <w:rFonts w:ascii="Times New Roman" w:hAnsi="Times New Roman"/>
          <w:sz w:val="24"/>
          <w:szCs w:val="24"/>
        </w:rPr>
        <w:t xml:space="preserve"> следующим образом</w:t>
      </w:r>
      <w:r w:rsidR="00655A78" w:rsidRPr="00F64DDB">
        <w:rPr>
          <w:rFonts w:ascii="Times New Roman" w:hAnsi="Times New Roman"/>
          <w:sz w:val="24"/>
          <w:szCs w:val="24"/>
        </w:rPr>
        <w:t>:</w:t>
      </w:r>
    </w:p>
    <w:p w14:paraId="6AE690FE" w14:textId="312C2437" w:rsidR="00655A78" w:rsidRPr="00F64DDB" w:rsidRDefault="00655A78">
      <w:pPr>
        <w:pStyle w:val="a7"/>
        <w:numPr>
          <w:ilvl w:val="0"/>
          <w:numId w:val="13"/>
        </w:numPr>
        <w:jc w:val="both"/>
        <w:rPr>
          <w:rFonts w:ascii="Times New Roman" w:hAnsi="Times New Roman"/>
          <w:sz w:val="24"/>
          <w:szCs w:val="24"/>
        </w:rPr>
      </w:pPr>
      <w:r w:rsidRPr="00F64DDB">
        <w:rPr>
          <w:rFonts w:ascii="Times New Roman" w:hAnsi="Times New Roman"/>
          <w:sz w:val="24"/>
          <w:szCs w:val="24"/>
        </w:rPr>
        <w:t xml:space="preserve">Пользователи </w:t>
      </w:r>
      <w:proofErr w:type="spellStart"/>
      <w:r w:rsidR="008B0E95">
        <w:rPr>
          <w:rFonts w:ascii="Times New Roman" w:hAnsi="Times New Roman"/>
          <w:sz w:val="24"/>
          <w:szCs w:val="24"/>
        </w:rPr>
        <w:t>ИСПДн</w:t>
      </w:r>
      <w:proofErr w:type="spellEnd"/>
      <w:r w:rsidRPr="00F64DDB">
        <w:rPr>
          <w:rFonts w:ascii="Times New Roman" w:hAnsi="Times New Roman"/>
          <w:sz w:val="24"/>
          <w:szCs w:val="24"/>
        </w:rPr>
        <w:t xml:space="preserve"> получают дополнительные идентификаторы под подпись;</w:t>
      </w:r>
    </w:p>
    <w:p w14:paraId="2A555D2E" w14:textId="44049313" w:rsidR="00655A78" w:rsidRPr="00F64DDB" w:rsidRDefault="00655A78">
      <w:pPr>
        <w:pStyle w:val="a7"/>
        <w:numPr>
          <w:ilvl w:val="0"/>
          <w:numId w:val="13"/>
        </w:numPr>
        <w:jc w:val="both"/>
        <w:rPr>
          <w:rFonts w:ascii="Times New Roman" w:hAnsi="Times New Roman"/>
          <w:sz w:val="24"/>
          <w:szCs w:val="24"/>
        </w:rPr>
      </w:pPr>
      <w:r w:rsidRPr="00F64DDB">
        <w:rPr>
          <w:rFonts w:ascii="Times New Roman" w:hAnsi="Times New Roman"/>
          <w:sz w:val="24"/>
          <w:szCs w:val="24"/>
        </w:rPr>
        <w:t xml:space="preserve">Администратор ИБ </w:t>
      </w:r>
      <w:proofErr w:type="spellStart"/>
      <w:r w:rsidR="008B0E95">
        <w:rPr>
          <w:rFonts w:ascii="Times New Roman" w:hAnsi="Times New Roman"/>
          <w:sz w:val="24"/>
          <w:szCs w:val="24"/>
        </w:rPr>
        <w:t>ИСПДн</w:t>
      </w:r>
      <w:proofErr w:type="spellEnd"/>
      <w:r w:rsidRPr="00F64DDB">
        <w:rPr>
          <w:rFonts w:ascii="Times New Roman" w:hAnsi="Times New Roman"/>
          <w:sz w:val="24"/>
          <w:szCs w:val="24"/>
        </w:rPr>
        <w:t xml:space="preserve">, по обращению к нему </w:t>
      </w:r>
      <w:r w:rsidR="0071648F">
        <w:rPr>
          <w:rFonts w:ascii="Times New Roman" w:hAnsi="Times New Roman"/>
          <w:sz w:val="24"/>
          <w:szCs w:val="24"/>
        </w:rPr>
        <w:t>работ</w:t>
      </w:r>
      <w:r w:rsidRPr="00F64DDB">
        <w:rPr>
          <w:rFonts w:ascii="Times New Roman" w:hAnsi="Times New Roman"/>
          <w:sz w:val="24"/>
          <w:szCs w:val="24"/>
        </w:rPr>
        <w:t xml:space="preserve">ников, регистрирует дополнительные идентификаторы в </w:t>
      </w:r>
      <w:proofErr w:type="spellStart"/>
      <w:r w:rsidR="008B0E95">
        <w:rPr>
          <w:rFonts w:ascii="Times New Roman" w:hAnsi="Times New Roman"/>
          <w:sz w:val="24"/>
          <w:szCs w:val="24"/>
        </w:rPr>
        <w:t>ИСПДн</w:t>
      </w:r>
      <w:proofErr w:type="spellEnd"/>
      <w:r w:rsidRPr="00F64DDB">
        <w:rPr>
          <w:rFonts w:ascii="Times New Roman" w:hAnsi="Times New Roman"/>
          <w:sz w:val="24"/>
          <w:szCs w:val="24"/>
        </w:rPr>
        <w:t xml:space="preserve"> и инструктирует Пользователей </w:t>
      </w:r>
      <w:proofErr w:type="spellStart"/>
      <w:r w:rsidR="008B0E95">
        <w:rPr>
          <w:rFonts w:ascii="Times New Roman" w:hAnsi="Times New Roman"/>
          <w:sz w:val="24"/>
          <w:szCs w:val="24"/>
        </w:rPr>
        <w:t>ИСПДн</w:t>
      </w:r>
      <w:proofErr w:type="spellEnd"/>
      <w:r w:rsidRPr="00F64DDB">
        <w:rPr>
          <w:rFonts w:ascii="Times New Roman" w:hAnsi="Times New Roman"/>
          <w:sz w:val="24"/>
          <w:szCs w:val="24"/>
        </w:rPr>
        <w:t xml:space="preserve"> с учетом требований настоящей Инструкции и правил эксплуатации для дополнительных идентификаторов.</w:t>
      </w:r>
    </w:p>
    <w:p w14:paraId="27E47FC2" w14:textId="579C578E" w:rsidR="00655A78" w:rsidRPr="00F64DDB" w:rsidRDefault="00655A78">
      <w:pPr>
        <w:pStyle w:val="a7"/>
        <w:numPr>
          <w:ilvl w:val="0"/>
          <w:numId w:val="12"/>
        </w:numPr>
        <w:ind w:left="142" w:firstLine="218"/>
        <w:jc w:val="both"/>
        <w:rPr>
          <w:rFonts w:ascii="Times New Roman" w:hAnsi="Times New Roman"/>
          <w:sz w:val="24"/>
          <w:szCs w:val="24"/>
        </w:rPr>
      </w:pPr>
      <w:r w:rsidRPr="00F64DDB">
        <w:rPr>
          <w:rFonts w:ascii="Times New Roman" w:hAnsi="Times New Roman"/>
          <w:sz w:val="24"/>
          <w:szCs w:val="24"/>
        </w:rPr>
        <w:t xml:space="preserve">Пользователи </w:t>
      </w:r>
      <w:proofErr w:type="spellStart"/>
      <w:r w:rsidR="008B0E95">
        <w:rPr>
          <w:rFonts w:ascii="Times New Roman" w:hAnsi="Times New Roman"/>
          <w:sz w:val="24"/>
          <w:szCs w:val="24"/>
        </w:rPr>
        <w:t>ИСПДн</w:t>
      </w:r>
      <w:proofErr w:type="spellEnd"/>
      <w:r w:rsidRPr="00F64DDB">
        <w:rPr>
          <w:rFonts w:ascii="Times New Roman" w:hAnsi="Times New Roman"/>
          <w:sz w:val="24"/>
          <w:szCs w:val="24"/>
        </w:rPr>
        <w:t>, получившие в пользование дополнительные идентификаторы, лично обеспечивают надежное круглосуточное безопасное хранение и использование идентификаторов. Оставление идентификатора без присмотра запрещается.</w:t>
      </w:r>
    </w:p>
    <w:p w14:paraId="04060B59" w14:textId="649F518A" w:rsidR="00655A78" w:rsidRPr="00F64DDB" w:rsidRDefault="00655A78">
      <w:pPr>
        <w:pStyle w:val="a7"/>
        <w:numPr>
          <w:ilvl w:val="0"/>
          <w:numId w:val="12"/>
        </w:numPr>
        <w:ind w:left="142" w:firstLine="218"/>
        <w:jc w:val="both"/>
        <w:rPr>
          <w:rFonts w:ascii="Times New Roman" w:hAnsi="Times New Roman"/>
          <w:sz w:val="24"/>
          <w:szCs w:val="24"/>
        </w:rPr>
      </w:pPr>
      <w:r w:rsidRPr="00F64DDB">
        <w:rPr>
          <w:rFonts w:ascii="Times New Roman" w:hAnsi="Times New Roman"/>
          <w:sz w:val="24"/>
          <w:szCs w:val="24"/>
        </w:rPr>
        <w:t xml:space="preserve">В случае утери дополнительного идентификатора Пользователи </w:t>
      </w:r>
      <w:proofErr w:type="spellStart"/>
      <w:r w:rsidR="008B0E95">
        <w:rPr>
          <w:rFonts w:ascii="Times New Roman" w:hAnsi="Times New Roman"/>
          <w:sz w:val="24"/>
          <w:szCs w:val="24"/>
        </w:rPr>
        <w:t>ИСПДн</w:t>
      </w:r>
      <w:proofErr w:type="spellEnd"/>
      <w:r w:rsidRPr="00F64DDB">
        <w:rPr>
          <w:rFonts w:ascii="Times New Roman" w:hAnsi="Times New Roman"/>
          <w:sz w:val="24"/>
          <w:szCs w:val="24"/>
        </w:rPr>
        <w:t xml:space="preserve"> немедленно ставят об этом в известность Администратора ИБ </w:t>
      </w:r>
      <w:proofErr w:type="spellStart"/>
      <w:r w:rsidR="008B0E95">
        <w:rPr>
          <w:rFonts w:ascii="Times New Roman" w:hAnsi="Times New Roman"/>
          <w:sz w:val="24"/>
          <w:szCs w:val="24"/>
        </w:rPr>
        <w:t>ИСПДн</w:t>
      </w:r>
      <w:proofErr w:type="spellEnd"/>
      <w:r w:rsidRPr="00F64DDB">
        <w:rPr>
          <w:rFonts w:ascii="Times New Roman" w:hAnsi="Times New Roman"/>
          <w:sz w:val="24"/>
          <w:szCs w:val="24"/>
        </w:rPr>
        <w:t xml:space="preserve"> и своего непосредственного руководителя. Системный администратор</w:t>
      </w:r>
      <w:r w:rsidR="00273DD6">
        <w:rPr>
          <w:rFonts w:ascii="Times New Roman" w:hAnsi="Times New Roman"/>
          <w:sz w:val="24"/>
          <w:szCs w:val="24"/>
        </w:rPr>
        <w:t xml:space="preserve"> технических средств защиты информации</w:t>
      </w:r>
      <w:r w:rsidRPr="00F64DDB">
        <w:rPr>
          <w:rFonts w:ascii="Times New Roman" w:hAnsi="Times New Roman"/>
          <w:sz w:val="24"/>
          <w:szCs w:val="24"/>
        </w:rPr>
        <w:t xml:space="preserve"> </w:t>
      </w:r>
      <w:proofErr w:type="spellStart"/>
      <w:r w:rsidR="008B0E95">
        <w:rPr>
          <w:rFonts w:ascii="Times New Roman" w:hAnsi="Times New Roman"/>
          <w:sz w:val="24"/>
          <w:szCs w:val="24"/>
        </w:rPr>
        <w:t>ИСПДн</w:t>
      </w:r>
      <w:proofErr w:type="spellEnd"/>
      <w:r w:rsidRPr="00F64DDB">
        <w:rPr>
          <w:rFonts w:ascii="Times New Roman" w:hAnsi="Times New Roman"/>
          <w:sz w:val="24"/>
          <w:szCs w:val="24"/>
        </w:rPr>
        <w:t xml:space="preserve"> организуют немедленную блокировку утерянных ключей в </w:t>
      </w:r>
      <w:proofErr w:type="spellStart"/>
      <w:r w:rsidR="008B0E95">
        <w:rPr>
          <w:rFonts w:ascii="Times New Roman" w:hAnsi="Times New Roman"/>
          <w:sz w:val="24"/>
          <w:szCs w:val="24"/>
        </w:rPr>
        <w:t>ИСПДн</w:t>
      </w:r>
      <w:proofErr w:type="spellEnd"/>
      <w:r w:rsidRPr="00F64DDB">
        <w:rPr>
          <w:rFonts w:ascii="Times New Roman" w:hAnsi="Times New Roman"/>
          <w:sz w:val="24"/>
          <w:szCs w:val="24"/>
        </w:rPr>
        <w:t>.</w:t>
      </w:r>
    </w:p>
    <w:p w14:paraId="7737F141" w14:textId="77777777" w:rsidR="00874A12" w:rsidRPr="00874A12" w:rsidRDefault="00874A12" w:rsidP="00874A12">
      <w:pPr>
        <w:pStyle w:val="a7"/>
        <w:ind w:left="567"/>
        <w:jc w:val="both"/>
        <w:rPr>
          <w:b/>
          <w:bCs/>
        </w:rPr>
      </w:pPr>
      <w:bookmarkStart w:id="83" w:name="План_мероприятий_по_защите"/>
    </w:p>
    <w:p w14:paraId="203F8ABD" w14:textId="00EB78FB" w:rsidR="009F6411" w:rsidRPr="009F6411" w:rsidRDefault="009F6411" w:rsidP="009F6411">
      <w:pPr>
        <w:pStyle w:val="aff2"/>
        <w:pageBreakBefore/>
      </w:pPr>
      <w:bookmarkStart w:id="84" w:name="Регламент_реагирования_на_запросы"/>
      <w:bookmarkStart w:id="85" w:name="_Toc146547279"/>
      <w:bookmarkEnd w:id="83"/>
      <w:r w:rsidRPr="009F6411">
        <w:lastRenderedPageBreak/>
        <w:t xml:space="preserve">Приложение № </w:t>
      </w:r>
      <w:bookmarkEnd w:id="84"/>
      <w:r w:rsidR="00455526">
        <w:t>8</w:t>
      </w:r>
      <w:r w:rsidRPr="009F6411">
        <w:t xml:space="preserve"> (Регламент реагирования на запросы/обращения субъектов </w:t>
      </w:r>
      <w:proofErr w:type="spellStart"/>
      <w:r w:rsidRPr="009F6411">
        <w:t>ПДн</w:t>
      </w:r>
      <w:proofErr w:type="spellEnd"/>
      <w:r w:rsidRPr="009F6411">
        <w:t>)</w:t>
      </w:r>
      <w:bookmarkEnd w:id="85"/>
    </w:p>
    <w:p w14:paraId="40BA27E9" w14:textId="346391CC" w:rsidR="009F6411" w:rsidRPr="009F6411" w:rsidRDefault="009F6411" w:rsidP="009F6411">
      <w:pPr>
        <w:spacing w:line="276" w:lineRule="auto"/>
        <w:jc w:val="right"/>
      </w:pPr>
      <w:r w:rsidRPr="009F6411">
        <w:t xml:space="preserve">к приказу </w:t>
      </w:r>
      <w:r w:rsidR="00600469">
        <w:rPr>
          <w:rFonts w:eastAsia="Calibri"/>
          <w:lang w:eastAsia="en-US"/>
        </w:rPr>
        <w:t>____________</w:t>
      </w:r>
    </w:p>
    <w:p w14:paraId="4099F8C6" w14:textId="66003CB0" w:rsidR="009F6411" w:rsidRPr="009F6411" w:rsidRDefault="009F6411" w:rsidP="009F6411">
      <w:pPr>
        <w:spacing w:line="276" w:lineRule="auto"/>
        <w:jc w:val="right"/>
      </w:pPr>
      <w:r w:rsidRPr="009F6411">
        <w:t xml:space="preserve">от «__» ___________ </w:t>
      </w:r>
      <w:r w:rsidR="00CA4424">
        <w:t>2024</w:t>
      </w:r>
      <w:r w:rsidRPr="009F6411">
        <w:t xml:space="preserve"> года № ___</w:t>
      </w:r>
    </w:p>
    <w:p w14:paraId="6DE9A9AE" w14:textId="77777777" w:rsidR="009F6411" w:rsidRPr="009F6411" w:rsidRDefault="009F6411" w:rsidP="009F6411">
      <w:pPr>
        <w:spacing w:line="276" w:lineRule="auto"/>
        <w:jc w:val="center"/>
        <w:rPr>
          <w:b/>
          <w:bCs/>
        </w:rPr>
      </w:pPr>
    </w:p>
    <w:p w14:paraId="381F6BAD" w14:textId="77777777" w:rsidR="009F6411" w:rsidRPr="005D294F" w:rsidRDefault="009F6411" w:rsidP="009F6411">
      <w:pPr>
        <w:spacing w:line="276" w:lineRule="auto"/>
        <w:jc w:val="center"/>
        <w:rPr>
          <w:b/>
          <w:bCs/>
        </w:rPr>
      </w:pPr>
      <w:r w:rsidRPr="009F6411">
        <w:rPr>
          <w:b/>
          <w:bCs/>
        </w:rPr>
        <w:t>РЕГЛАМЕНТ</w:t>
      </w:r>
    </w:p>
    <w:p w14:paraId="2872A23E" w14:textId="77777777" w:rsidR="009F6411" w:rsidRPr="005D294F" w:rsidRDefault="009F6411" w:rsidP="009F6411">
      <w:pPr>
        <w:spacing w:line="276" w:lineRule="auto"/>
        <w:jc w:val="center"/>
        <w:rPr>
          <w:b/>
          <w:bCs/>
        </w:rPr>
      </w:pPr>
      <w:r w:rsidRPr="005D294F">
        <w:rPr>
          <w:b/>
          <w:bCs/>
        </w:rPr>
        <w:t>реагирования на запросы/обращения</w:t>
      </w:r>
    </w:p>
    <w:p w14:paraId="50C6E88F" w14:textId="3F802F09" w:rsidR="009F6411" w:rsidRPr="005D294F" w:rsidRDefault="009F6411" w:rsidP="009F6411">
      <w:pPr>
        <w:spacing w:line="276" w:lineRule="auto"/>
        <w:jc w:val="center"/>
        <w:rPr>
          <w:b/>
          <w:bCs/>
        </w:rPr>
      </w:pPr>
      <w:r w:rsidRPr="005D294F">
        <w:rPr>
          <w:b/>
          <w:bCs/>
        </w:rPr>
        <w:t xml:space="preserve">субъектов персональных данных и их представителей, уполномоченных органов по поводу нарушения порядка обработки персональных данных в информационных системах персональных данных </w:t>
      </w:r>
      <w:r w:rsidR="00600469">
        <w:rPr>
          <w:rFonts w:eastAsia="Calibri"/>
          <w:b/>
          <w:bCs/>
          <w:lang w:eastAsia="en-US"/>
        </w:rPr>
        <w:t>____________</w:t>
      </w:r>
    </w:p>
    <w:p w14:paraId="79D48D16" w14:textId="77777777" w:rsidR="009F6411" w:rsidRPr="00A07BD2" w:rsidRDefault="009F6411">
      <w:pPr>
        <w:pStyle w:val="12"/>
        <w:numPr>
          <w:ilvl w:val="0"/>
          <w:numId w:val="3"/>
        </w:numPr>
        <w:spacing w:before="120" w:after="120" w:line="276" w:lineRule="auto"/>
        <w:jc w:val="center"/>
        <w:rPr>
          <w:rFonts w:eastAsiaTheme="minorHAnsi"/>
          <w:b/>
          <w:bCs/>
          <w:sz w:val="24"/>
          <w:szCs w:val="24"/>
          <w:lang w:eastAsia="en-US"/>
        </w:rPr>
      </w:pPr>
      <w:r w:rsidRPr="00A07BD2">
        <w:rPr>
          <w:rFonts w:eastAsiaTheme="minorHAnsi"/>
          <w:b/>
          <w:bCs/>
          <w:sz w:val="24"/>
          <w:szCs w:val="24"/>
          <w:lang w:eastAsia="en-US"/>
        </w:rPr>
        <w:t>Общие положения</w:t>
      </w:r>
    </w:p>
    <w:p w14:paraId="6A358EB5" w14:textId="1999780E" w:rsidR="009F6411" w:rsidRPr="00026F8E" w:rsidRDefault="009F6411">
      <w:pPr>
        <w:pStyle w:val="21"/>
        <w:numPr>
          <w:ilvl w:val="1"/>
          <w:numId w:val="3"/>
        </w:numPr>
        <w:spacing w:line="276" w:lineRule="auto"/>
        <w:ind w:left="0" w:firstLine="709"/>
        <w:rPr>
          <w:rStyle w:val="ab"/>
          <w:b w:val="0"/>
          <w:bCs w:val="0"/>
          <w:sz w:val="24"/>
          <w:szCs w:val="24"/>
        </w:rPr>
      </w:pPr>
      <w:r w:rsidRPr="00026F8E">
        <w:rPr>
          <w:rStyle w:val="ab"/>
          <w:b w:val="0"/>
          <w:bCs w:val="0"/>
          <w:sz w:val="24"/>
          <w:szCs w:val="24"/>
        </w:rPr>
        <w:t xml:space="preserve">Регламент реагирования </w:t>
      </w:r>
      <w:r w:rsidR="00600469">
        <w:rPr>
          <w:rFonts w:eastAsia="Calibri"/>
          <w:sz w:val="24"/>
          <w:szCs w:val="24"/>
          <w:lang w:eastAsia="en-US"/>
        </w:rPr>
        <w:t>____________</w:t>
      </w:r>
      <w:r w:rsidRPr="00026F8E">
        <w:rPr>
          <w:rStyle w:val="ab"/>
          <w:b w:val="0"/>
          <w:bCs w:val="0"/>
          <w:sz w:val="24"/>
          <w:szCs w:val="24"/>
        </w:rPr>
        <w:t xml:space="preserve"> (далее – </w:t>
      </w:r>
      <w:r>
        <w:rPr>
          <w:rStyle w:val="ab"/>
          <w:b w:val="0"/>
          <w:bCs w:val="0"/>
          <w:sz w:val="24"/>
          <w:szCs w:val="24"/>
        </w:rPr>
        <w:t>Организация</w:t>
      </w:r>
      <w:r w:rsidRPr="00026F8E">
        <w:rPr>
          <w:rStyle w:val="ab"/>
          <w:b w:val="0"/>
          <w:bCs w:val="0"/>
          <w:sz w:val="24"/>
          <w:szCs w:val="24"/>
        </w:rPr>
        <w:t xml:space="preserve">) на запросы/обращения субъектов персональных данных и их представителей, уполномоченных органов по поводу неточности персональных данных, неправомерности их обработки, отзыва согласия и доступа субъекта персональных данных к своим данным (далее – Регламент) в </w:t>
      </w:r>
      <w:r>
        <w:rPr>
          <w:rStyle w:val="ab"/>
          <w:b w:val="0"/>
          <w:bCs w:val="0"/>
          <w:sz w:val="24"/>
          <w:szCs w:val="24"/>
        </w:rPr>
        <w:t>информационных системах персональных данных</w:t>
      </w:r>
      <w:r w:rsidRPr="00026F8E">
        <w:rPr>
          <w:rStyle w:val="ab"/>
          <w:b w:val="0"/>
          <w:bCs w:val="0"/>
          <w:sz w:val="24"/>
          <w:szCs w:val="24"/>
        </w:rPr>
        <w:t xml:space="preserve"> (далее – </w:t>
      </w:r>
      <w:proofErr w:type="spellStart"/>
      <w:r>
        <w:rPr>
          <w:rStyle w:val="ab"/>
          <w:b w:val="0"/>
          <w:bCs w:val="0"/>
          <w:sz w:val="24"/>
          <w:szCs w:val="24"/>
        </w:rPr>
        <w:t>ИСПДн</w:t>
      </w:r>
      <w:proofErr w:type="spellEnd"/>
      <w:r>
        <w:rPr>
          <w:rStyle w:val="ab"/>
          <w:b w:val="0"/>
          <w:bCs w:val="0"/>
          <w:sz w:val="24"/>
          <w:szCs w:val="24"/>
        </w:rPr>
        <w:t>), определяе</w:t>
      </w:r>
      <w:r w:rsidRPr="00026F8E">
        <w:rPr>
          <w:rStyle w:val="ab"/>
          <w:b w:val="0"/>
          <w:bCs w:val="0"/>
          <w:sz w:val="24"/>
          <w:szCs w:val="24"/>
        </w:rPr>
        <w:t xml:space="preserve">т последовательность действий при рассмотрении запросов/обращений субъектов персональных данных или их представителей, поданных в соответствии с частью 1 статьи 14 Федерального закона «О персональных данных», правила ведения делопроизводства по Запросам, поступающим в адрес </w:t>
      </w:r>
      <w:r>
        <w:rPr>
          <w:rStyle w:val="ab"/>
          <w:b w:val="0"/>
          <w:bCs w:val="0"/>
          <w:sz w:val="24"/>
          <w:szCs w:val="24"/>
        </w:rPr>
        <w:t>Организации</w:t>
      </w:r>
      <w:r w:rsidRPr="00026F8E">
        <w:rPr>
          <w:rStyle w:val="ab"/>
          <w:b w:val="0"/>
          <w:bCs w:val="0"/>
          <w:sz w:val="24"/>
          <w:szCs w:val="24"/>
        </w:rPr>
        <w:t>, а также осуществление контроля за соблюдением Регламента.</w:t>
      </w:r>
    </w:p>
    <w:p w14:paraId="23B0B090" w14:textId="77777777" w:rsidR="009F6411" w:rsidRPr="00026F8E" w:rsidRDefault="009F6411">
      <w:pPr>
        <w:pStyle w:val="21"/>
        <w:numPr>
          <w:ilvl w:val="1"/>
          <w:numId w:val="3"/>
        </w:numPr>
        <w:spacing w:line="276" w:lineRule="auto"/>
        <w:ind w:left="0" w:firstLine="709"/>
        <w:rPr>
          <w:rStyle w:val="ab"/>
          <w:b w:val="0"/>
          <w:bCs w:val="0"/>
          <w:sz w:val="24"/>
          <w:szCs w:val="24"/>
        </w:rPr>
      </w:pPr>
      <w:r w:rsidRPr="00026F8E">
        <w:rPr>
          <w:rStyle w:val="ab"/>
          <w:b w:val="0"/>
          <w:bCs w:val="0"/>
          <w:sz w:val="24"/>
          <w:szCs w:val="24"/>
        </w:rPr>
        <w:t xml:space="preserve">Запрос субъекта персональных данных (далее </w:t>
      </w:r>
      <w:r w:rsidRPr="00026F8E">
        <w:rPr>
          <w:rFonts w:ascii="Calibri" w:eastAsia="Calibri" w:hAnsi="Calibri"/>
          <w:b/>
          <w:bCs/>
          <w:sz w:val="22"/>
          <w:szCs w:val="22"/>
          <w:lang w:eastAsia="en-US"/>
        </w:rPr>
        <w:sym w:font="Symbol" w:char="F02D"/>
      </w:r>
      <w:r w:rsidRPr="00026F8E">
        <w:rPr>
          <w:rStyle w:val="ab"/>
          <w:b w:val="0"/>
          <w:bCs w:val="0"/>
          <w:sz w:val="24"/>
          <w:szCs w:val="24"/>
        </w:rPr>
        <w:t xml:space="preserve"> Запрос) – требование субъекта персональных данных от </w:t>
      </w:r>
      <w:r>
        <w:rPr>
          <w:rStyle w:val="ab"/>
          <w:b w:val="0"/>
          <w:bCs w:val="0"/>
          <w:sz w:val="24"/>
          <w:szCs w:val="24"/>
        </w:rPr>
        <w:t>Организации</w:t>
      </w:r>
      <w:r w:rsidRPr="00026F8E">
        <w:rPr>
          <w:rStyle w:val="ab"/>
          <w:b w:val="0"/>
          <w:bCs w:val="0"/>
          <w:sz w:val="24"/>
          <w:szCs w:val="24"/>
        </w:rPr>
        <w:t>,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4C7252FD" w14:textId="77777777" w:rsidR="009F6411" w:rsidRPr="00C84D4B" w:rsidRDefault="009F6411">
      <w:pPr>
        <w:pStyle w:val="21"/>
        <w:numPr>
          <w:ilvl w:val="1"/>
          <w:numId w:val="3"/>
        </w:numPr>
        <w:spacing w:line="276" w:lineRule="auto"/>
        <w:ind w:left="0" w:firstLine="709"/>
        <w:rPr>
          <w:rStyle w:val="ab"/>
          <w:b w:val="0"/>
          <w:bCs w:val="0"/>
          <w:sz w:val="24"/>
          <w:szCs w:val="24"/>
        </w:rPr>
      </w:pPr>
      <w:r w:rsidRPr="00026F8E">
        <w:rPr>
          <w:rStyle w:val="ab"/>
          <w:b w:val="0"/>
          <w:bCs w:val="0"/>
          <w:sz w:val="24"/>
          <w:szCs w:val="24"/>
        </w:rPr>
        <w:t xml:space="preserve">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w:t>
      </w:r>
      <w:r>
        <w:rPr>
          <w:rStyle w:val="ab"/>
          <w:b w:val="0"/>
          <w:bCs w:val="0"/>
          <w:sz w:val="24"/>
          <w:szCs w:val="24"/>
        </w:rPr>
        <w:t>Организацией</w:t>
      </w:r>
      <w:r w:rsidRPr="00026F8E">
        <w:rPr>
          <w:rStyle w:val="ab"/>
          <w:b w:val="0"/>
          <w:bCs w:val="0"/>
          <w:sz w:val="24"/>
          <w:szCs w:val="24"/>
        </w:rPr>
        <w:t xml:space="preserve">, либо сведения, иным образом подтверждающие факт обработки персональных данных </w:t>
      </w:r>
      <w:r>
        <w:rPr>
          <w:rStyle w:val="ab"/>
          <w:b w:val="0"/>
          <w:bCs w:val="0"/>
          <w:sz w:val="24"/>
          <w:szCs w:val="24"/>
        </w:rPr>
        <w:t>Организацией</w:t>
      </w:r>
      <w:r w:rsidRPr="00026F8E">
        <w:rPr>
          <w:rStyle w:val="ab"/>
          <w:b w:val="0"/>
          <w:bCs w:val="0"/>
          <w:sz w:val="24"/>
          <w:szCs w:val="24"/>
        </w:rPr>
        <w:t xml:space="preserve">,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w:t>
      </w:r>
      <w:r w:rsidRPr="00C84D4B">
        <w:rPr>
          <w:rStyle w:val="ab"/>
          <w:b w:val="0"/>
          <w:bCs w:val="0"/>
          <w:sz w:val="24"/>
          <w:szCs w:val="24"/>
        </w:rPr>
        <w:t>Российской Федерации.</w:t>
      </w:r>
    </w:p>
    <w:p w14:paraId="58E6831C"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 xml:space="preserve">Рассмотрение Запросов в </w:t>
      </w:r>
      <w:r>
        <w:rPr>
          <w:rStyle w:val="ab"/>
          <w:b w:val="0"/>
          <w:bCs w:val="0"/>
          <w:sz w:val="24"/>
          <w:szCs w:val="24"/>
        </w:rPr>
        <w:t>Организации</w:t>
      </w:r>
      <w:r w:rsidRPr="00C84D4B">
        <w:rPr>
          <w:rStyle w:val="ab"/>
          <w:b w:val="0"/>
          <w:bCs w:val="0"/>
          <w:sz w:val="24"/>
          <w:szCs w:val="24"/>
        </w:rPr>
        <w:t>, являющимся в соответствии со статьей 3 Федерального закона «О персональных данных» Оператором, осуществляющим обработку персональных данных, выполняется с соблюдением прав субъектов персональных данных или их представителей и в соответствии с обязанностями оператора, определенными Федеральным законом «О персональных данных».</w:t>
      </w:r>
    </w:p>
    <w:p w14:paraId="1E40A2CA" w14:textId="77777777" w:rsidR="009F6411" w:rsidRPr="00C84D4B" w:rsidRDefault="009F6411">
      <w:pPr>
        <w:pStyle w:val="12"/>
        <w:numPr>
          <w:ilvl w:val="0"/>
          <w:numId w:val="3"/>
        </w:numPr>
        <w:spacing w:before="120" w:after="120" w:line="276" w:lineRule="auto"/>
        <w:jc w:val="center"/>
        <w:rPr>
          <w:b/>
          <w:sz w:val="24"/>
          <w:szCs w:val="24"/>
        </w:rPr>
      </w:pPr>
      <w:r w:rsidRPr="00C84D4B">
        <w:rPr>
          <w:b/>
          <w:sz w:val="24"/>
          <w:szCs w:val="24"/>
        </w:rPr>
        <w:t>Прием и регистрация Запросов</w:t>
      </w:r>
    </w:p>
    <w:p w14:paraId="30B1DC27"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Запросы могут быть доставлены лично, через представителей, почтовым отправлением, по электронным каналам связи в форме электронного документа, подписанного электронной подписью, в соответствии с законодательством Российской Федерации.</w:t>
      </w:r>
    </w:p>
    <w:p w14:paraId="3257838F"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lastRenderedPageBreak/>
        <w:t xml:space="preserve">Запросы в адрес </w:t>
      </w:r>
      <w:r>
        <w:rPr>
          <w:rStyle w:val="ab"/>
          <w:b w:val="0"/>
          <w:bCs w:val="0"/>
          <w:sz w:val="24"/>
          <w:szCs w:val="24"/>
        </w:rPr>
        <w:t>Организации</w:t>
      </w:r>
      <w:r w:rsidRPr="00C84D4B">
        <w:rPr>
          <w:rStyle w:val="ab"/>
          <w:b w:val="0"/>
          <w:bCs w:val="0"/>
          <w:sz w:val="24"/>
          <w:szCs w:val="24"/>
        </w:rPr>
        <w:t xml:space="preserve">, поступающие непосредственно от субъектов персональных данных (далее </w:t>
      </w:r>
      <w:r w:rsidRPr="00C84D4B">
        <w:rPr>
          <w:rFonts w:ascii="Calibri" w:eastAsia="Calibri" w:hAnsi="Calibri"/>
          <w:b/>
          <w:bCs/>
          <w:sz w:val="22"/>
          <w:szCs w:val="22"/>
          <w:lang w:eastAsia="en-US"/>
        </w:rPr>
        <w:sym w:font="Symbol" w:char="F02D"/>
      </w:r>
      <w:r w:rsidRPr="00C84D4B">
        <w:rPr>
          <w:rStyle w:val="ab"/>
          <w:b w:val="0"/>
          <w:bCs w:val="0"/>
          <w:sz w:val="24"/>
          <w:szCs w:val="24"/>
        </w:rPr>
        <w:t xml:space="preserve"> субъект), принимаются и регистрируются в соответствии с </w:t>
      </w:r>
      <w:r>
        <w:rPr>
          <w:rStyle w:val="ab"/>
          <w:b w:val="0"/>
          <w:bCs w:val="0"/>
          <w:sz w:val="24"/>
          <w:szCs w:val="24"/>
        </w:rPr>
        <w:t>принятым в Организации порядком</w:t>
      </w:r>
      <w:r w:rsidRPr="00C84D4B">
        <w:rPr>
          <w:rStyle w:val="ab"/>
          <w:b w:val="0"/>
          <w:bCs w:val="0"/>
          <w:sz w:val="24"/>
          <w:szCs w:val="24"/>
        </w:rPr>
        <w:t>.</w:t>
      </w:r>
    </w:p>
    <w:p w14:paraId="625ED20C" w14:textId="77777777" w:rsidR="009F6411" w:rsidRPr="00C84D4B" w:rsidRDefault="009F6411">
      <w:pPr>
        <w:pStyle w:val="21"/>
        <w:numPr>
          <w:ilvl w:val="1"/>
          <w:numId w:val="3"/>
        </w:numPr>
        <w:spacing w:line="276" w:lineRule="auto"/>
        <w:ind w:left="0" w:firstLine="709"/>
        <w:rPr>
          <w:rFonts w:eastAsia="Calibri"/>
          <w:b/>
          <w:bCs/>
          <w:color w:val="000000"/>
          <w:spacing w:val="-1"/>
          <w:sz w:val="24"/>
          <w:szCs w:val="24"/>
        </w:rPr>
      </w:pPr>
      <w:r w:rsidRPr="00C84D4B">
        <w:rPr>
          <w:rStyle w:val="ab"/>
          <w:b w:val="0"/>
          <w:bCs w:val="0"/>
          <w:sz w:val="24"/>
          <w:szCs w:val="24"/>
        </w:rPr>
        <w:t>Если к Запросу прилагаются подлинные документы, удостоверяющие личность (паспорт, свидетельство, удостоверение и другие документы), с них</w:t>
      </w:r>
      <w:r w:rsidRPr="00C84D4B">
        <w:rPr>
          <w:rFonts w:eastAsia="Calibri"/>
          <w:color w:val="000000"/>
          <w:sz w:val="24"/>
          <w:szCs w:val="24"/>
        </w:rPr>
        <w:t xml:space="preserve"> снимаются копии, оригиналы возвращаются непосредственно </w:t>
      </w:r>
      <w:r w:rsidRPr="00C84D4B">
        <w:rPr>
          <w:rFonts w:eastAsia="Calibri"/>
          <w:color w:val="000000"/>
          <w:spacing w:val="-1"/>
          <w:sz w:val="24"/>
          <w:szCs w:val="24"/>
        </w:rPr>
        <w:t>субъекту или отправляются заказным письмом по указанному в Запросе адресу.</w:t>
      </w:r>
    </w:p>
    <w:p w14:paraId="6AAD130A" w14:textId="77777777" w:rsidR="009F6411" w:rsidRPr="00C84D4B" w:rsidRDefault="009F6411">
      <w:pPr>
        <w:pStyle w:val="21"/>
        <w:numPr>
          <w:ilvl w:val="1"/>
          <w:numId w:val="3"/>
        </w:numPr>
        <w:spacing w:line="276" w:lineRule="auto"/>
        <w:ind w:left="0" w:firstLine="709"/>
        <w:rPr>
          <w:rStyle w:val="ab"/>
          <w:b w:val="0"/>
          <w:bCs w:val="0"/>
          <w:sz w:val="24"/>
          <w:szCs w:val="24"/>
        </w:rPr>
      </w:pPr>
      <w:r>
        <w:rPr>
          <w:rStyle w:val="ab"/>
          <w:b w:val="0"/>
          <w:bCs w:val="0"/>
          <w:sz w:val="24"/>
          <w:szCs w:val="24"/>
        </w:rPr>
        <w:t>Сотруд</w:t>
      </w:r>
      <w:r w:rsidRPr="00C84D4B">
        <w:rPr>
          <w:rStyle w:val="ab"/>
          <w:b w:val="0"/>
          <w:bCs w:val="0"/>
          <w:sz w:val="24"/>
          <w:szCs w:val="24"/>
        </w:rPr>
        <w:t xml:space="preserve">ник </w:t>
      </w:r>
      <w:r>
        <w:rPr>
          <w:rStyle w:val="ab"/>
          <w:b w:val="0"/>
          <w:bCs w:val="0"/>
          <w:sz w:val="24"/>
          <w:szCs w:val="24"/>
        </w:rPr>
        <w:t>подразделения Организации, обрабатывающего входящую корреспонденцию (далее – Уполномоченный сотрудник)</w:t>
      </w:r>
      <w:r w:rsidRPr="00C84D4B">
        <w:rPr>
          <w:rStyle w:val="ab"/>
          <w:b w:val="0"/>
          <w:bCs w:val="0"/>
          <w:sz w:val="24"/>
          <w:szCs w:val="24"/>
        </w:rPr>
        <w:t xml:space="preserve">, при прочтении Запроса проверяет </w:t>
      </w:r>
      <w:r>
        <w:rPr>
          <w:rStyle w:val="ab"/>
          <w:b w:val="0"/>
          <w:bCs w:val="0"/>
          <w:sz w:val="24"/>
          <w:szCs w:val="24"/>
        </w:rPr>
        <w:t>правильность адресации</w:t>
      </w:r>
      <w:r w:rsidRPr="00C84D4B">
        <w:rPr>
          <w:rStyle w:val="ab"/>
          <w:b w:val="0"/>
          <w:bCs w:val="0"/>
          <w:sz w:val="24"/>
          <w:szCs w:val="24"/>
        </w:rPr>
        <w:t xml:space="preserve"> Запроса, проверяет историю Запросов субъекта на повторность.</w:t>
      </w:r>
    </w:p>
    <w:p w14:paraId="0CC04A11"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 xml:space="preserve">В Запросах, поступивших повторно и удовлетворяющих требованиям частей 4 и 5 статьи 14 Федерального закона «О персональных данных», делается отметка о повторном поступлении Запроса, и к нему приобщаются копии материалов предыдущих Запросов. </w:t>
      </w:r>
      <w:r>
        <w:rPr>
          <w:rStyle w:val="ab"/>
          <w:b w:val="0"/>
          <w:bCs w:val="0"/>
          <w:sz w:val="24"/>
          <w:szCs w:val="24"/>
        </w:rPr>
        <w:t>Организация</w:t>
      </w:r>
      <w:r w:rsidRPr="00C84D4B">
        <w:rPr>
          <w:rStyle w:val="ab"/>
          <w:b w:val="0"/>
          <w:bCs w:val="0"/>
          <w:sz w:val="24"/>
          <w:szCs w:val="24"/>
        </w:rPr>
        <w:t xml:space="preserve"> вправе отказать субъекту персональных данных или его представителю в рассмотрении повторного Запроса,</w:t>
      </w:r>
      <w:r w:rsidRPr="00C84D4B">
        <w:rPr>
          <w:b/>
          <w:bCs/>
          <w:sz w:val="24"/>
          <w:szCs w:val="24"/>
        </w:rPr>
        <w:t xml:space="preserve"> </w:t>
      </w:r>
      <w:r w:rsidRPr="00C84D4B">
        <w:rPr>
          <w:rStyle w:val="ab"/>
          <w:b w:val="0"/>
          <w:bCs w:val="0"/>
          <w:sz w:val="24"/>
          <w:szCs w:val="24"/>
        </w:rPr>
        <w:t xml:space="preserve">не соответствующего требованиям, предусмотренным </w:t>
      </w:r>
      <w:hyperlink w:anchor="sub_1404" w:history="1">
        <w:r w:rsidRPr="00C84D4B">
          <w:rPr>
            <w:rStyle w:val="ab"/>
            <w:b w:val="0"/>
            <w:bCs w:val="0"/>
            <w:sz w:val="24"/>
            <w:szCs w:val="24"/>
          </w:rPr>
          <w:t>частями 4</w:t>
        </w:r>
      </w:hyperlink>
      <w:r w:rsidRPr="00C84D4B">
        <w:rPr>
          <w:rStyle w:val="ab"/>
          <w:b w:val="0"/>
          <w:bCs w:val="0"/>
          <w:sz w:val="24"/>
          <w:szCs w:val="24"/>
        </w:rPr>
        <w:t xml:space="preserve"> и </w:t>
      </w:r>
      <w:hyperlink w:anchor="sub_1405" w:history="1">
        <w:r w:rsidRPr="00C84D4B">
          <w:rPr>
            <w:rStyle w:val="ab"/>
            <w:b w:val="0"/>
            <w:bCs w:val="0"/>
            <w:sz w:val="24"/>
            <w:szCs w:val="24"/>
          </w:rPr>
          <w:t>5</w:t>
        </w:r>
      </w:hyperlink>
      <w:r w:rsidRPr="00C84D4B">
        <w:rPr>
          <w:rStyle w:val="ab"/>
          <w:b w:val="0"/>
          <w:bCs w:val="0"/>
          <w:sz w:val="24"/>
          <w:szCs w:val="24"/>
        </w:rPr>
        <w:t xml:space="preserve"> статьи 14 Федерального закона «О персональных данных». Такой отказ должен быть мотивированным. Обязанность представления доказательств обоснованности отказа в выполнении повторного Запроса лежит на </w:t>
      </w:r>
      <w:r>
        <w:rPr>
          <w:rStyle w:val="ab"/>
          <w:b w:val="0"/>
          <w:bCs w:val="0"/>
          <w:sz w:val="24"/>
          <w:szCs w:val="24"/>
        </w:rPr>
        <w:t>Организации</w:t>
      </w:r>
      <w:r w:rsidRPr="00C84D4B">
        <w:rPr>
          <w:rStyle w:val="ab"/>
          <w:b w:val="0"/>
          <w:bCs w:val="0"/>
          <w:sz w:val="24"/>
          <w:szCs w:val="24"/>
        </w:rPr>
        <w:t>.</w:t>
      </w:r>
    </w:p>
    <w:p w14:paraId="47E62313" w14:textId="77777777" w:rsidR="009F6411" w:rsidRPr="00C84D4B" w:rsidRDefault="009F6411">
      <w:pPr>
        <w:pStyle w:val="21"/>
        <w:numPr>
          <w:ilvl w:val="1"/>
          <w:numId w:val="3"/>
        </w:numPr>
        <w:spacing w:line="276" w:lineRule="auto"/>
        <w:ind w:left="0" w:firstLine="709"/>
        <w:rPr>
          <w:rStyle w:val="ab"/>
          <w:b w:val="0"/>
          <w:bCs w:val="0"/>
          <w:sz w:val="24"/>
          <w:szCs w:val="24"/>
        </w:rPr>
      </w:pPr>
      <w:r>
        <w:rPr>
          <w:rStyle w:val="ab"/>
          <w:b w:val="0"/>
          <w:bCs w:val="0"/>
          <w:sz w:val="24"/>
          <w:szCs w:val="24"/>
        </w:rPr>
        <w:t>Уполномоченный сотруд</w:t>
      </w:r>
      <w:r w:rsidRPr="00C84D4B">
        <w:rPr>
          <w:rStyle w:val="ab"/>
          <w:b w:val="0"/>
          <w:bCs w:val="0"/>
          <w:sz w:val="24"/>
          <w:szCs w:val="24"/>
        </w:rPr>
        <w:t>ник</w:t>
      </w:r>
      <w:r>
        <w:rPr>
          <w:rStyle w:val="ab"/>
          <w:b w:val="0"/>
          <w:bCs w:val="0"/>
          <w:sz w:val="24"/>
          <w:szCs w:val="24"/>
        </w:rPr>
        <w:t xml:space="preserve"> Организации</w:t>
      </w:r>
      <w:r w:rsidRPr="00C84D4B">
        <w:rPr>
          <w:rStyle w:val="ab"/>
          <w:b w:val="0"/>
          <w:bCs w:val="0"/>
          <w:sz w:val="24"/>
          <w:szCs w:val="24"/>
        </w:rPr>
        <w:t xml:space="preserve"> заносит необходимую информацию о Запросе в журнал учета обращений.</w:t>
      </w:r>
    </w:p>
    <w:p w14:paraId="62DC72E1"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Регистрация Запросов производится путем присвоения порядкового номера каждому поступившему Запросу в течение трех календарных дней с даты их поступления, информация о запросе вносится в журнал (типовая форма журнала приведена в приложении 1 к настоящему Регламенту). На лицевой стороне первого листа в правом нижнем углу письменного Запроса проставляется регистрационный штамп. В случае</w:t>
      </w:r>
      <w:r>
        <w:rPr>
          <w:rStyle w:val="ab"/>
          <w:b w:val="0"/>
          <w:bCs w:val="0"/>
          <w:sz w:val="24"/>
          <w:szCs w:val="24"/>
        </w:rPr>
        <w:t>,</w:t>
      </w:r>
      <w:r w:rsidRPr="00C84D4B">
        <w:rPr>
          <w:rStyle w:val="ab"/>
          <w:b w:val="0"/>
          <w:bCs w:val="0"/>
          <w:sz w:val="24"/>
          <w:szCs w:val="24"/>
        </w:rPr>
        <w:t xml:space="preserve"> если место, предназначенное для регистрационного штампа, занято текстом, штамп может быть проставлен в ином месте, обеспечивающем его прочтение.</w:t>
      </w:r>
    </w:p>
    <w:p w14:paraId="3E301FEB"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 xml:space="preserve">Запрос, ошибочно поступивший в </w:t>
      </w:r>
      <w:r>
        <w:rPr>
          <w:rStyle w:val="ab"/>
          <w:b w:val="0"/>
          <w:bCs w:val="0"/>
          <w:sz w:val="24"/>
          <w:szCs w:val="24"/>
        </w:rPr>
        <w:t>Организацию,</w:t>
      </w:r>
      <w:r w:rsidRPr="00C84D4B">
        <w:rPr>
          <w:rStyle w:val="ab"/>
          <w:b w:val="0"/>
          <w:bCs w:val="0"/>
          <w:sz w:val="24"/>
          <w:szCs w:val="24"/>
        </w:rPr>
        <w:t xml:space="preserve"> направляется исполнителем по указанному в Запросе адресу в 5-дневный срок с сопроводительным письмом с уведомлением субъекта персональных данных или его представителя, направившего Запрос, о переадресации Запроса.</w:t>
      </w:r>
    </w:p>
    <w:p w14:paraId="57454FB7" w14:textId="77777777" w:rsidR="009F6411" w:rsidRPr="00C84D4B" w:rsidRDefault="009F6411">
      <w:pPr>
        <w:pStyle w:val="12"/>
        <w:numPr>
          <w:ilvl w:val="0"/>
          <w:numId w:val="3"/>
        </w:numPr>
        <w:spacing w:before="120" w:after="120" w:line="276" w:lineRule="auto"/>
        <w:jc w:val="center"/>
        <w:rPr>
          <w:b/>
          <w:sz w:val="24"/>
          <w:szCs w:val="24"/>
        </w:rPr>
      </w:pPr>
      <w:r w:rsidRPr="00C84D4B">
        <w:rPr>
          <w:b/>
          <w:sz w:val="24"/>
          <w:szCs w:val="24"/>
        </w:rPr>
        <w:t>Направление Запроса на рассмотрение</w:t>
      </w:r>
    </w:p>
    <w:p w14:paraId="190FF50D"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После регистрации</w:t>
      </w:r>
      <w:r>
        <w:rPr>
          <w:rStyle w:val="ab"/>
          <w:b w:val="0"/>
          <w:bCs w:val="0"/>
          <w:sz w:val="24"/>
          <w:szCs w:val="24"/>
        </w:rPr>
        <w:t>,</w:t>
      </w:r>
      <w:r w:rsidRPr="00C84D4B">
        <w:rPr>
          <w:rStyle w:val="ab"/>
          <w:b w:val="0"/>
          <w:bCs w:val="0"/>
          <w:sz w:val="24"/>
          <w:szCs w:val="24"/>
        </w:rPr>
        <w:t xml:space="preserve"> Запрос, поступивший в адрес </w:t>
      </w:r>
      <w:r>
        <w:rPr>
          <w:rStyle w:val="ab"/>
          <w:b w:val="0"/>
          <w:bCs w:val="0"/>
          <w:sz w:val="24"/>
          <w:szCs w:val="24"/>
        </w:rPr>
        <w:t>Организации</w:t>
      </w:r>
      <w:r w:rsidRPr="00C84D4B">
        <w:rPr>
          <w:rStyle w:val="ab"/>
          <w:b w:val="0"/>
          <w:bCs w:val="0"/>
          <w:sz w:val="24"/>
          <w:szCs w:val="24"/>
        </w:rPr>
        <w:t xml:space="preserve">, передается </w:t>
      </w:r>
      <w:r>
        <w:rPr>
          <w:rStyle w:val="ab"/>
          <w:b w:val="0"/>
          <w:bCs w:val="0"/>
          <w:sz w:val="24"/>
          <w:szCs w:val="24"/>
        </w:rPr>
        <w:t>руководителю Организации</w:t>
      </w:r>
      <w:r w:rsidRPr="00C84D4B">
        <w:rPr>
          <w:rStyle w:val="ab"/>
          <w:b w:val="0"/>
          <w:bCs w:val="0"/>
          <w:sz w:val="24"/>
          <w:szCs w:val="24"/>
        </w:rPr>
        <w:t xml:space="preserve"> для рассмотрения, определения исполнителя (ответственное лицо) и формирования поручения по Запросу.</w:t>
      </w:r>
    </w:p>
    <w:p w14:paraId="1438B7D6" w14:textId="77777777" w:rsidR="009F6411" w:rsidRPr="00B94C72" w:rsidRDefault="009F6411">
      <w:pPr>
        <w:pStyle w:val="21"/>
        <w:numPr>
          <w:ilvl w:val="1"/>
          <w:numId w:val="3"/>
        </w:numPr>
        <w:spacing w:line="276" w:lineRule="auto"/>
        <w:ind w:left="0" w:firstLine="709"/>
        <w:rPr>
          <w:rStyle w:val="ab"/>
          <w:b w:val="0"/>
          <w:bCs w:val="0"/>
          <w:sz w:val="24"/>
          <w:szCs w:val="24"/>
        </w:rPr>
      </w:pPr>
      <w:r w:rsidRPr="00B94C72">
        <w:rPr>
          <w:rStyle w:val="ab"/>
          <w:b w:val="0"/>
          <w:bCs w:val="0"/>
          <w:sz w:val="24"/>
          <w:szCs w:val="24"/>
        </w:rPr>
        <w:t xml:space="preserve">В случае, если Запрос, поступивший в адрес </w:t>
      </w:r>
      <w:r>
        <w:rPr>
          <w:rStyle w:val="ab"/>
          <w:b w:val="0"/>
          <w:bCs w:val="0"/>
          <w:sz w:val="24"/>
          <w:szCs w:val="24"/>
        </w:rPr>
        <w:t>Организации</w:t>
      </w:r>
      <w:r w:rsidRPr="00B94C72">
        <w:rPr>
          <w:rStyle w:val="ab"/>
          <w:b w:val="0"/>
          <w:bCs w:val="0"/>
          <w:sz w:val="24"/>
          <w:szCs w:val="24"/>
        </w:rPr>
        <w:t xml:space="preserve">, содержит требование уточнить персональные данные, блокировать их или уничтожить,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r>
        <w:rPr>
          <w:rStyle w:val="ab"/>
          <w:b w:val="0"/>
          <w:bCs w:val="0"/>
          <w:sz w:val="24"/>
          <w:szCs w:val="24"/>
        </w:rPr>
        <w:t>руководитель Организации</w:t>
      </w:r>
      <w:r w:rsidRPr="00B94C72">
        <w:rPr>
          <w:rStyle w:val="ab"/>
          <w:b w:val="0"/>
          <w:bCs w:val="0"/>
          <w:sz w:val="24"/>
          <w:szCs w:val="24"/>
        </w:rPr>
        <w:t xml:space="preserve"> в тот же день определяет исполнителя (ответственного за организацию обработки персональных данных в </w:t>
      </w:r>
      <w:proofErr w:type="spellStart"/>
      <w:r>
        <w:rPr>
          <w:rStyle w:val="ab"/>
          <w:b w:val="0"/>
          <w:bCs w:val="0"/>
          <w:sz w:val="24"/>
          <w:szCs w:val="24"/>
        </w:rPr>
        <w:t>ИСПДн</w:t>
      </w:r>
      <w:proofErr w:type="spellEnd"/>
      <w:r w:rsidRPr="00B94C72">
        <w:rPr>
          <w:rStyle w:val="ab"/>
          <w:b w:val="0"/>
          <w:bCs w:val="0"/>
          <w:sz w:val="24"/>
          <w:szCs w:val="24"/>
        </w:rPr>
        <w:t>) и дает поручение осуществить блокирование неправомерно обрабатываемых либо неточных персональных данных, относящихся к этому субъекту персональных данных с даты получения указанного Запроса на период проверки.</w:t>
      </w:r>
    </w:p>
    <w:p w14:paraId="5EF1447D"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lastRenderedPageBreak/>
        <w:t xml:space="preserve">Ответственный за организацию обработки персональных данных в </w:t>
      </w:r>
      <w:proofErr w:type="spellStart"/>
      <w:r>
        <w:rPr>
          <w:rStyle w:val="ab"/>
          <w:b w:val="0"/>
          <w:bCs w:val="0"/>
          <w:sz w:val="24"/>
          <w:szCs w:val="24"/>
        </w:rPr>
        <w:t>ИСПДн</w:t>
      </w:r>
      <w:proofErr w:type="spellEnd"/>
      <w:r w:rsidRPr="00C84D4B">
        <w:rPr>
          <w:rStyle w:val="ab"/>
          <w:b w:val="0"/>
          <w:bCs w:val="0"/>
          <w:sz w:val="24"/>
          <w:szCs w:val="24"/>
        </w:rPr>
        <w:t xml:space="preserve">, заносит необходимую информацию о Запросе в журнал учета обращений субъектов персональных данных и государственных надзорных органов. Форма журнала учета обращений субъектов персональных данных и государственных надзорных органов приведена в приложении №1. </w:t>
      </w:r>
    </w:p>
    <w:p w14:paraId="68DD4EA4" w14:textId="77777777" w:rsidR="009F6411" w:rsidRPr="00C84D4B" w:rsidRDefault="009F6411">
      <w:pPr>
        <w:pStyle w:val="12"/>
        <w:keepNext/>
        <w:numPr>
          <w:ilvl w:val="0"/>
          <w:numId w:val="3"/>
        </w:numPr>
        <w:spacing w:before="120" w:after="120" w:line="276" w:lineRule="auto"/>
        <w:ind w:left="714" w:hanging="357"/>
        <w:jc w:val="center"/>
        <w:rPr>
          <w:b/>
          <w:sz w:val="24"/>
          <w:szCs w:val="24"/>
        </w:rPr>
      </w:pPr>
      <w:r w:rsidRPr="00C84D4B">
        <w:rPr>
          <w:b/>
          <w:sz w:val="24"/>
          <w:szCs w:val="24"/>
        </w:rPr>
        <w:t xml:space="preserve">Рассмотрение Запросов </w:t>
      </w:r>
    </w:p>
    <w:p w14:paraId="0D1EE49D"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 xml:space="preserve">Ответственный за организацию обработки персональных данных в </w:t>
      </w:r>
      <w:proofErr w:type="spellStart"/>
      <w:r>
        <w:rPr>
          <w:rStyle w:val="ab"/>
          <w:b w:val="0"/>
          <w:bCs w:val="0"/>
          <w:sz w:val="24"/>
          <w:szCs w:val="24"/>
        </w:rPr>
        <w:t>ИСПДн</w:t>
      </w:r>
      <w:proofErr w:type="spellEnd"/>
      <w:r w:rsidRPr="00C84D4B">
        <w:rPr>
          <w:rStyle w:val="ab"/>
          <w:b w:val="0"/>
          <w:bCs w:val="0"/>
          <w:sz w:val="24"/>
          <w:szCs w:val="24"/>
        </w:rPr>
        <w:t xml:space="preserve"> при рассмотрении Запроса обеспечивает объективное, всестороннее и своевременное рассмотрение Запроса, запрашивает необходимые для рассмотрения Запроса документы и материалы у </w:t>
      </w:r>
      <w:r>
        <w:rPr>
          <w:rStyle w:val="ab"/>
          <w:b w:val="0"/>
          <w:bCs w:val="0"/>
          <w:sz w:val="24"/>
          <w:szCs w:val="24"/>
        </w:rPr>
        <w:t>сотруд</w:t>
      </w:r>
      <w:r w:rsidRPr="00C84D4B">
        <w:rPr>
          <w:rStyle w:val="ab"/>
          <w:b w:val="0"/>
          <w:bCs w:val="0"/>
          <w:sz w:val="24"/>
          <w:szCs w:val="24"/>
        </w:rPr>
        <w:t xml:space="preserve">ников </w:t>
      </w:r>
      <w:r>
        <w:rPr>
          <w:rStyle w:val="ab"/>
          <w:b w:val="0"/>
          <w:bCs w:val="0"/>
          <w:sz w:val="24"/>
          <w:szCs w:val="24"/>
        </w:rPr>
        <w:t>Организации</w:t>
      </w:r>
      <w:r w:rsidRPr="00C84D4B">
        <w:rPr>
          <w:rStyle w:val="ab"/>
          <w:b w:val="0"/>
          <w:bCs w:val="0"/>
          <w:sz w:val="24"/>
          <w:szCs w:val="24"/>
        </w:rPr>
        <w:t xml:space="preserve"> по компетенции.</w:t>
      </w:r>
    </w:p>
    <w:p w14:paraId="75351840"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Запрос рассматривается не более тридцати календарных дней со дня его получения, если статьями 20, 21 Федерального закона «О персональных данных» не установлен более короткий срок рассмотрения Запроса.</w:t>
      </w:r>
    </w:p>
    <w:p w14:paraId="10F03874"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В установленный срок (тридцать календарных дней) входит время на визирование (определение исполнителей и нанесение поручений), рассмотрение Запроса по существу, подготовку текста ответа, его возможное согласование, подписание и направление ответа субъекту персональных данных.</w:t>
      </w:r>
    </w:p>
    <w:p w14:paraId="6AB26E83" w14:textId="77777777" w:rsidR="009F6411" w:rsidRPr="00C84D4B" w:rsidRDefault="009F6411">
      <w:pPr>
        <w:pStyle w:val="12"/>
        <w:numPr>
          <w:ilvl w:val="0"/>
          <w:numId w:val="3"/>
        </w:numPr>
        <w:spacing w:before="120" w:after="120" w:line="276" w:lineRule="auto"/>
        <w:jc w:val="center"/>
        <w:rPr>
          <w:b/>
          <w:sz w:val="24"/>
          <w:szCs w:val="24"/>
        </w:rPr>
      </w:pPr>
      <w:r w:rsidRPr="00C84D4B">
        <w:rPr>
          <w:b/>
          <w:sz w:val="24"/>
          <w:szCs w:val="24"/>
        </w:rPr>
        <w:t>Оформление ответов на Запросы</w:t>
      </w:r>
    </w:p>
    <w:p w14:paraId="5A469684"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 xml:space="preserve">Ответы на Запросы, поступившие в адрес </w:t>
      </w:r>
      <w:r>
        <w:rPr>
          <w:rStyle w:val="ab"/>
          <w:b w:val="0"/>
          <w:bCs w:val="0"/>
          <w:sz w:val="24"/>
          <w:szCs w:val="24"/>
        </w:rPr>
        <w:t>Организации,</w:t>
      </w:r>
      <w:r w:rsidRPr="00C84D4B">
        <w:rPr>
          <w:rStyle w:val="ab"/>
          <w:b w:val="0"/>
          <w:bCs w:val="0"/>
          <w:sz w:val="24"/>
          <w:szCs w:val="24"/>
        </w:rPr>
        <w:t xml:space="preserve"> подписываются </w:t>
      </w:r>
      <w:r>
        <w:rPr>
          <w:rStyle w:val="ab"/>
          <w:b w:val="0"/>
          <w:bCs w:val="0"/>
          <w:sz w:val="24"/>
          <w:szCs w:val="24"/>
        </w:rPr>
        <w:t>руководителем Организации</w:t>
      </w:r>
      <w:r w:rsidRPr="00C84D4B">
        <w:rPr>
          <w:rStyle w:val="ab"/>
          <w:b w:val="0"/>
          <w:bCs w:val="0"/>
          <w:sz w:val="24"/>
          <w:szCs w:val="24"/>
        </w:rPr>
        <w:t xml:space="preserve"> или ответственным за </w:t>
      </w:r>
      <w:r>
        <w:rPr>
          <w:rStyle w:val="ab"/>
          <w:b w:val="0"/>
          <w:bCs w:val="0"/>
          <w:sz w:val="24"/>
          <w:szCs w:val="24"/>
        </w:rPr>
        <w:t>обеспечение</w:t>
      </w:r>
      <w:r w:rsidRPr="00C84D4B">
        <w:rPr>
          <w:rStyle w:val="ab"/>
          <w:b w:val="0"/>
          <w:bCs w:val="0"/>
          <w:sz w:val="24"/>
          <w:szCs w:val="24"/>
        </w:rPr>
        <w:t xml:space="preserve"> обработки персональных данных в </w:t>
      </w:r>
      <w:proofErr w:type="spellStart"/>
      <w:r>
        <w:rPr>
          <w:rStyle w:val="ab"/>
          <w:b w:val="0"/>
          <w:bCs w:val="0"/>
          <w:sz w:val="24"/>
          <w:szCs w:val="24"/>
        </w:rPr>
        <w:t>ИСПДн</w:t>
      </w:r>
      <w:proofErr w:type="spellEnd"/>
      <w:r w:rsidRPr="00C84D4B">
        <w:rPr>
          <w:rStyle w:val="ab"/>
          <w:b w:val="0"/>
          <w:bCs w:val="0"/>
          <w:sz w:val="24"/>
          <w:szCs w:val="24"/>
        </w:rPr>
        <w:t>.</w:t>
      </w:r>
    </w:p>
    <w:p w14:paraId="61093A9D"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 xml:space="preserve">Подготовку ответа обеспечивает ответственный за обработку персональных данных в </w:t>
      </w:r>
      <w:proofErr w:type="spellStart"/>
      <w:r>
        <w:rPr>
          <w:rStyle w:val="ab"/>
          <w:b w:val="0"/>
          <w:bCs w:val="0"/>
          <w:sz w:val="24"/>
          <w:szCs w:val="24"/>
        </w:rPr>
        <w:t>ИСПДн</w:t>
      </w:r>
      <w:proofErr w:type="spellEnd"/>
      <w:r>
        <w:rPr>
          <w:rStyle w:val="ab"/>
          <w:b w:val="0"/>
          <w:bCs w:val="0"/>
          <w:sz w:val="24"/>
          <w:szCs w:val="24"/>
        </w:rPr>
        <w:t xml:space="preserve"> </w:t>
      </w:r>
      <w:r w:rsidRPr="00C84D4B">
        <w:rPr>
          <w:rStyle w:val="ab"/>
          <w:b w:val="0"/>
          <w:bCs w:val="0"/>
          <w:sz w:val="24"/>
          <w:szCs w:val="24"/>
        </w:rPr>
        <w:t xml:space="preserve">в соответствии с поручением по Запросу. </w:t>
      </w:r>
    </w:p>
    <w:p w14:paraId="3A1A921F"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Ответ на Запрос, поступивший по информационным системам общего пользования, направляется по почтовому адресу, указанному в Запросе.</w:t>
      </w:r>
    </w:p>
    <w:p w14:paraId="2864771F" w14:textId="77777777" w:rsidR="009F6411" w:rsidRPr="00C84D4B"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Текст ответа должен излагаться четко, последовательно, кратко, исчерпывающе давать пояснения на все поставленные вопросы.</w:t>
      </w:r>
    </w:p>
    <w:p w14:paraId="313A9B28" w14:textId="77777777" w:rsidR="009F6411" w:rsidRPr="00026F8E" w:rsidRDefault="009F6411">
      <w:pPr>
        <w:pStyle w:val="21"/>
        <w:numPr>
          <w:ilvl w:val="1"/>
          <w:numId w:val="3"/>
        </w:numPr>
        <w:spacing w:line="276" w:lineRule="auto"/>
        <w:ind w:left="0" w:firstLine="709"/>
        <w:rPr>
          <w:rStyle w:val="ab"/>
          <w:b w:val="0"/>
          <w:bCs w:val="0"/>
          <w:sz w:val="24"/>
          <w:szCs w:val="24"/>
        </w:rPr>
      </w:pPr>
      <w:r w:rsidRPr="00C84D4B">
        <w:rPr>
          <w:rStyle w:val="ab"/>
          <w:b w:val="0"/>
          <w:bCs w:val="0"/>
          <w:sz w:val="24"/>
          <w:szCs w:val="24"/>
        </w:rPr>
        <w:t xml:space="preserve">Запрос считается исполненным, если по существу поставленных вопросов субъекту персональных данных или его представителю в доступной форме представлены сведения, указанные в </w:t>
      </w:r>
      <w:hyperlink r:id="rId11" w:history="1">
        <w:r w:rsidRPr="00C84D4B">
          <w:rPr>
            <w:rStyle w:val="ab"/>
            <w:b w:val="0"/>
            <w:bCs w:val="0"/>
            <w:sz w:val="24"/>
            <w:szCs w:val="24"/>
          </w:rPr>
          <w:t>части 7</w:t>
        </w:r>
      </w:hyperlink>
      <w:r w:rsidRPr="00C84D4B">
        <w:rPr>
          <w:rStyle w:val="ab"/>
          <w:b w:val="0"/>
          <w:bCs w:val="0"/>
          <w:sz w:val="24"/>
          <w:szCs w:val="24"/>
        </w:rPr>
        <w:t xml:space="preserve"> статьи 14 Федерального</w:t>
      </w:r>
      <w:r w:rsidRPr="00026F8E">
        <w:rPr>
          <w:rStyle w:val="ab"/>
          <w:b w:val="0"/>
          <w:bCs w:val="0"/>
          <w:sz w:val="24"/>
          <w:szCs w:val="24"/>
        </w:rPr>
        <w:t xml:space="preserve"> закона «О персональных данных», или приняты меры, предусмотренные частью 3 статьи  20 и частями 1-3 статьи 21 Федерального закона «О персональных данных».</w:t>
      </w:r>
    </w:p>
    <w:p w14:paraId="305F1E88" w14:textId="77777777" w:rsidR="009F6411" w:rsidRPr="00E77329" w:rsidRDefault="009F6411">
      <w:pPr>
        <w:pStyle w:val="12"/>
        <w:numPr>
          <w:ilvl w:val="0"/>
          <w:numId w:val="3"/>
        </w:numPr>
        <w:spacing w:before="120" w:after="120" w:line="276" w:lineRule="auto"/>
        <w:jc w:val="center"/>
        <w:rPr>
          <w:b/>
          <w:sz w:val="24"/>
          <w:szCs w:val="24"/>
        </w:rPr>
      </w:pPr>
      <w:r w:rsidRPr="00E77329">
        <w:rPr>
          <w:b/>
          <w:sz w:val="24"/>
          <w:szCs w:val="24"/>
        </w:rPr>
        <w:t xml:space="preserve">Контроль соблюдения Регламента </w:t>
      </w:r>
    </w:p>
    <w:p w14:paraId="4C230872" w14:textId="77777777" w:rsidR="009F6411" w:rsidRPr="00026F8E" w:rsidRDefault="009F6411">
      <w:pPr>
        <w:pStyle w:val="21"/>
        <w:numPr>
          <w:ilvl w:val="1"/>
          <w:numId w:val="3"/>
        </w:numPr>
        <w:spacing w:line="276" w:lineRule="auto"/>
        <w:ind w:left="0" w:firstLine="709"/>
        <w:rPr>
          <w:rStyle w:val="ab"/>
          <w:b w:val="0"/>
          <w:bCs w:val="0"/>
          <w:sz w:val="24"/>
          <w:szCs w:val="24"/>
        </w:rPr>
      </w:pPr>
      <w:r w:rsidRPr="00026F8E">
        <w:rPr>
          <w:rStyle w:val="ab"/>
          <w:b w:val="0"/>
          <w:bCs w:val="0"/>
          <w:sz w:val="24"/>
          <w:szCs w:val="24"/>
        </w:rPr>
        <w:t xml:space="preserve">Контроль соблюдения Регламента возлагается на ответственного за организацию обработки персональных данных в </w:t>
      </w:r>
      <w:proofErr w:type="spellStart"/>
      <w:r>
        <w:rPr>
          <w:rStyle w:val="ab"/>
          <w:b w:val="0"/>
          <w:bCs w:val="0"/>
          <w:sz w:val="24"/>
          <w:szCs w:val="24"/>
        </w:rPr>
        <w:t>ИСПДн</w:t>
      </w:r>
      <w:proofErr w:type="spellEnd"/>
      <w:r w:rsidRPr="00026F8E">
        <w:rPr>
          <w:rStyle w:val="ab"/>
          <w:b w:val="0"/>
          <w:bCs w:val="0"/>
          <w:sz w:val="24"/>
          <w:szCs w:val="24"/>
        </w:rPr>
        <w:t>.</w:t>
      </w:r>
    </w:p>
    <w:p w14:paraId="7707CA5D" w14:textId="77777777" w:rsidR="009F6411" w:rsidRPr="00026F8E" w:rsidRDefault="009F6411">
      <w:pPr>
        <w:pStyle w:val="21"/>
        <w:numPr>
          <w:ilvl w:val="1"/>
          <w:numId w:val="3"/>
        </w:numPr>
        <w:spacing w:line="276" w:lineRule="auto"/>
        <w:ind w:left="0" w:firstLine="709"/>
        <w:rPr>
          <w:rStyle w:val="ab"/>
          <w:b w:val="0"/>
          <w:bCs w:val="0"/>
          <w:sz w:val="24"/>
          <w:szCs w:val="24"/>
        </w:rPr>
      </w:pPr>
      <w:r w:rsidRPr="00026F8E">
        <w:rPr>
          <w:rStyle w:val="ab"/>
          <w:b w:val="0"/>
          <w:bCs w:val="0"/>
          <w:sz w:val="24"/>
          <w:szCs w:val="24"/>
        </w:rPr>
        <w:t xml:space="preserve">Организация делопроизводства по Запросам </w:t>
      </w:r>
      <w:r w:rsidRPr="00FA14DA">
        <w:rPr>
          <w:rStyle w:val="ab"/>
          <w:b w:val="0"/>
          <w:bCs w:val="0"/>
          <w:sz w:val="24"/>
          <w:szCs w:val="24"/>
        </w:rPr>
        <w:t xml:space="preserve">и контролю за своевременным, объективным и полным рассмотрением Запросов, поступивших в </w:t>
      </w:r>
      <w:r>
        <w:rPr>
          <w:rStyle w:val="ab"/>
          <w:b w:val="0"/>
          <w:bCs w:val="0"/>
          <w:sz w:val="24"/>
          <w:szCs w:val="24"/>
        </w:rPr>
        <w:t>Организацию</w:t>
      </w:r>
      <w:r w:rsidRPr="00FA14DA">
        <w:rPr>
          <w:rStyle w:val="ab"/>
          <w:b w:val="0"/>
          <w:bCs w:val="0"/>
          <w:sz w:val="24"/>
          <w:szCs w:val="24"/>
        </w:rPr>
        <w:t xml:space="preserve">, осуществляется </w:t>
      </w:r>
      <w:r>
        <w:rPr>
          <w:rStyle w:val="ab"/>
          <w:b w:val="0"/>
          <w:bCs w:val="0"/>
          <w:sz w:val="24"/>
          <w:szCs w:val="24"/>
        </w:rPr>
        <w:t>сотруд</w:t>
      </w:r>
      <w:r w:rsidRPr="00FA14DA">
        <w:rPr>
          <w:rStyle w:val="ab"/>
          <w:b w:val="0"/>
          <w:bCs w:val="0"/>
          <w:sz w:val="24"/>
          <w:szCs w:val="24"/>
        </w:rPr>
        <w:t>ником</w:t>
      </w:r>
      <w:r>
        <w:rPr>
          <w:rStyle w:val="ab"/>
          <w:b w:val="0"/>
          <w:bCs w:val="0"/>
          <w:sz w:val="24"/>
          <w:szCs w:val="24"/>
        </w:rPr>
        <w:t>,</w:t>
      </w:r>
      <w:r w:rsidRPr="00FA14DA">
        <w:rPr>
          <w:rStyle w:val="ab"/>
          <w:b w:val="0"/>
          <w:bCs w:val="0"/>
          <w:sz w:val="24"/>
          <w:szCs w:val="24"/>
        </w:rPr>
        <w:t xml:space="preserve"> ответственным за прием и регистрацию входящих документов в </w:t>
      </w:r>
      <w:r>
        <w:rPr>
          <w:rStyle w:val="ab"/>
          <w:b w:val="0"/>
          <w:bCs w:val="0"/>
          <w:sz w:val="24"/>
          <w:szCs w:val="24"/>
        </w:rPr>
        <w:t>Организации</w:t>
      </w:r>
      <w:r w:rsidRPr="00FA14DA">
        <w:rPr>
          <w:rStyle w:val="ab"/>
          <w:b w:val="0"/>
          <w:bCs w:val="0"/>
          <w:sz w:val="24"/>
          <w:szCs w:val="24"/>
        </w:rPr>
        <w:t>.</w:t>
      </w:r>
    </w:p>
    <w:p w14:paraId="705179DB" w14:textId="297EC6CC" w:rsidR="009F6411" w:rsidRPr="00970CB5" w:rsidRDefault="009F6411" w:rsidP="00970CB5">
      <w:pPr>
        <w:pStyle w:val="af1"/>
        <w:pageBreakBefore/>
        <w:jc w:val="right"/>
        <w:rPr>
          <w:rFonts w:ascii="Times New Roman" w:eastAsia="Times New Roman" w:hAnsi="Times New Roman" w:cs="Times New Roman"/>
          <w:sz w:val="24"/>
          <w:szCs w:val="24"/>
          <w:lang w:eastAsia="ru-RU"/>
        </w:rPr>
      </w:pPr>
      <w:bookmarkStart w:id="86" w:name="_Hlk150530166"/>
      <w:r w:rsidRPr="001B465D">
        <w:rPr>
          <w:rFonts w:ascii="Times New Roman" w:eastAsia="Times New Roman" w:hAnsi="Times New Roman" w:cs="Times New Roman"/>
          <w:sz w:val="24"/>
          <w:szCs w:val="24"/>
          <w:lang w:eastAsia="ru-RU"/>
        </w:rPr>
        <w:lastRenderedPageBreak/>
        <w:t xml:space="preserve">Приложение №1 </w:t>
      </w:r>
      <w:r>
        <w:rPr>
          <w:rFonts w:ascii="Times New Roman" w:eastAsia="Times New Roman" w:hAnsi="Times New Roman" w:cs="Times New Roman"/>
          <w:sz w:val="24"/>
          <w:szCs w:val="24"/>
          <w:lang w:eastAsia="ru-RU"/>
        </w:rPr>
        <w:t>к</w:t>
      </w:r>
      <w:r w:rsidRPr="001B465D">
        <w:rPr>
          <w:rFonts w:ascii="Times New Roman" w:eastAsia="Times New Roman" w:hAnsi="Times New Roman" w:cs="Times New Roman"/>
          <w:sz w:val="24"/>
          <w:szCs w:val="24"/>
          <w:lang w:eastAsia="ru-RU"/>
        </w:rPr>
        <w:t xml:space="preserve"> Регламенту</w:t>
      </w:r>
    </w:p>
    <w:bookmarkEnd w:id="86"/>
    <w:p w14:paraId="00BCBDC6" w14:textId="77777777" w:rsidR="009F6411" w:rsidRDefault="009F6411" w:rsidP="009F6411">
      <w:pPr>
        <w:pStyle w:val="af1"/>
        <w:spacing w:after="0"/>
        <w:jc w:val="center"/>
        <w:rPr>
          <w:rFonts w:ascii="Times New Roman" w:hAnsi="Times New Roman"/>
          <w:b/>
          <w:sz w:val="24"/>
          <w:szCs w:val="24"/>
        </w:rPr>
      </w:pPr>
    </w:p>
    <w:p w14:paraId="2AA9ABDC" w14:textId="77777777" w:rsidR="00E44843" w:rsidRPr="00E44843" w:rsidRDefault="00E44843" w:rsidP="00E44843">
      <w:pPr>
        <w:pStyle w:val="af1"/>
        <w:spacing w:after="0"/>
        <w:jc w:val="center"/>
        <w:rPr>
          <w:rFonts w:ascii="Times New Roman" w:hAnsi="Times New Roman"/>
          <w:bCs/>
          <w:sz w:val="24"/>
          <w:szCs w:val="24"/>
        </w:rPr>
      </w:pPr>
      <w:r w:rsidRPr="00E44843">
        <w:rPr>
          <w:rFonts w:ascii="Times New Roman" w:hAnsi="Times New Roman"/>
          <w:bCs/>
          <w:sz w:val="24"/>
          <w:szCs w:val="24"/>
        </w:rPr>
        <w:t>Форма журнала</w:t>
      </w:r>
    </w:p>
    <w:p w14:paraId="4A32D57D" w14:textId="77777777" w:rsidR="00E44843" w:rsidRPr="00E44843" w:rsidRDefault="00E44843" w:rsidP="00E44843">
      <w:pPr>
        <w:pStyle w:val="af1"/>
        <w:spacing w:after="0"/>
        <w:jc w:val="center"/>
        <w:rPr>
          <w:rFonts w:ascii="Times New Roman" w:hAnsi="Times New Roman"/>
          <w:bCs/>
          <w:sz w:val="24"/>
          <w:szCs w:val="24"/>
        </w:rPr>
      </w:pPr>
      <w:r w:rsidRPr="00E44843">
        <w:rPr>
          <w:rFonts w:ascii="Times New Roman" w:hAnsi="Times New Roman"/>
          <w:bCs/>
          <w:sz w:val="24"/>
          <w:szCs w:val="24"/>
        </w:rPr>
        <w:t>учета обращений субъектов персональных данных</w:t>
      </w:r>
    </w:p>
    <w:p w14:paraId="1B34F517" w14:textId="77777777" w:rsidR="00E44843" w:rsidRPr="00E44843" w:rsidRDefault="00E44843" w:rsidP="00E44843">
      <w:pPr>
        <w:pStyle w:val="af1"/>
        <w:spacing w:after="0"/>
        <w:jc w:val="center"/>
        <w:rPr>
          <w:rFonts w:ascii="Times New Roman" w:hAnsi="Times New Roman"/>
          <w:bCs/>
          <w:sz w:val="24"/>
          <w:szCs w:val="24"/>
        </w:rPr>
      </w:pPr>
      <w:r w:rsidRPr="00E44843">
        <w:rPr>
          <w:rFonts w:ascii="Times New Roman" w:hAnsi="Times New Roman"/>
          <w:bCs/>
          <w:sz w:val="24"/>
          <w:szCs w:val="24"/>
        </w:rPr>
        <w:t>и государственных надзорных органов</w:t>
      </w:r>
    </w:p>
    <w:p w14:paraId="63C9081B" w14:textId="77777777" w:rsidR="009F6411" w:rsidRDefault="009F6411" w:rsidP="009F6411">
      <w:pPr>
        <w:pStyle w:val="af1"/>
        <w:spacing w:after="0"/>
        <w:jc w:val="center"/>
        <w:rPr>
          <w:rFonts w:ascii="Times New Roman" w:hAnsi="Times New Roman"/>
          <w:b/>
          <w:sz w:val="24"/>
          <w:szCs w:val="24"/>
        </w:rPr>
      </w:pPr>
    </w:p>
    <w:p w14:paraId="7298E5C2" w14:textId="77777777" w:rsidR="00E44843" w:rsidRPr="00E77329" w:rsidRDefault="00E44843" w:rsidP="009F6411">
      <w:pPr>
        <w:pStyle w:val="af1"/>
        <w:spacing w:after="0"/>
        <w:jc w:val="center"/>
        <w:rPr>
          <w:rFonts w:ascii="Times New Roman" w:hAnsi="Times New Roman"/>
          <w:b/>
          <w:sz w:val="24"/>
          <w:szCs w:val="24"/>
        </w:rPr>
      </w:pPr>
    </w:p>
    <w:tbl>
      <w:tblPr>
        <w:tblW w:w="4437"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1344"/>
        <w:gridCol w:w="1306"/>
        <w:gridCol w:w="1928"/>
        <w:gridCol w:w="1427"/>
        <w:gridCol w:w="1949"/>
      </w:tblGrid>
      <w:tr w:rsidR="004726B3" w:rsidRPr="000675AF" w14:paraId="70D66A41" w14:textId="77777777" w:rsidTr="001A3B19">
        <w:trPr>
          <w:trHeight w:val="360"/>
        </w:trPr>
        <w:tc>
          <w:tcPr>
            <w:tcW w:w="318" w:type="pct"/>
            <w:vMerge w:val="restart"/>
            <w:vAlign w:val="center"/>
          </w:tcPr>
          <w:p w14:paraId="001F890A" w14:textId="77777777" w:rsidR="004726B3" w:rsidRPr="000675AF" w:rsidRDefault="004726B3" w:rsidP="001A3B19">
            <w:pPr>
              <w:jc w:val="center"/>
            </w:pPr>
            <w:r w:rsidRPr="000675AF">
              <w:t>№ п/п</w:t>
            </w:r>
          </w:p>
        </w:tc>
        <w:tc>
          <w:tcPr>
            <w:tcW w:w="1560" w:type="pct"/>
            <w:gridSpan w:val="2"/>
            <w:vAlign w:val="center"/>
          </w:tcPr>
          <w:p w14:paraId="54D8E4A0" w14:textId="77777777" w:rsidR="004726B3" w:rsidRPr="000675AF" w:rsidRDefault="004726B3" w:rsidP="001A3B19">
            <w:pPr>
              <w:jc w:val="center"/>
            </w:pPr>
            <w:r w:rsidRPr="000675AF">
              <w:t>Обращение</w:t>
            </w:r>
          </w:p>
        </w:tc>
        <w:tc>
          <w:tcPr>
            <w:tcW w:w="1135" w:type="pct"/>
            <w:vMerge w:val="restart"/>
            <w:vAlign w:val="center"/>
          </w:tcPr>
          <w:p w14:paraId="1FC7BD79" w14:textId="77777777" w:rsidR="004726B3" w:rsidRDefault="004726B3" w:rsidP="001A3B19">
            <w:pPr>
              <w:jc w:val="center"/>
            </w:pPr>
            <w:r w:rsidRPr="000675AF">
              <w:t>Сведения</w:t>
            </w:r>
          </w:p>
          <w:p w14:paraId="4CBC89AC" w14:textId="77777777" w:rsidR="004726B3" w:rsidRPr="000675AF" w:rsidRDefault="004726B3" w:rsidP="001A3B19">
            <w:pPr>
              <w:jc w:val="center"/>
            </w:pPr>
            <w:r w:rsidRPr="000675AF">
              <w:t xml:space="preserve"> о запрашивающем лице</w:t>
            </w:r>
          </w:p>
        </w:tc>
        <w:tc>
          <w:tcPr>
            <w:tcW w:w="840" w:type="pct"/>
            <w:vMerge w:val="restart"/>
            <w:vAlign w:val="center"/>
          </w:tcPr>
          <w:p w14:paraId="77FA6698" w14:textId="77777777" w:rsidR="004726B3" w:rsidRPr="000675AF" w:rsidRDefault="004726B3" w:rsidP="001A3B19">
            <w:pPr>
              <w:jc w:val="center"/>
            </w:pPr>
            <w:r w:rsidRPr="000675AF">
              <w:t>Краткое содержание обращения (или жалобы)</w:t>
            </w:r>
          </w:p>
        </w:tc>
        <w:tc>
          <w:tcPr>
            <w:tcW w:w="1147" w:type="pct"/>
            <w:vMerge w:val="restart"/>
            <w:vAlign w:val="center"/>
          </w:tcPr>
          <w:p w14:paraId="5C3ED0A0" w14:textId="77777777" w:rsidR="004726B3" w:rsidRPr="000675AF" w:rsidRDefault="004726B3" w:rsidP="001A3B19">
            <w:pPr>
              <w:jc w:val="center"/>
              <w:rPr>
                <w:color w:val="000000"/>
                <w:spacing w:val="-3"/>
              </w:rPr>
            </w:pPr>
            <w:r w:rsidRPr="000675AF">
              <w:rPr>
                <w:color w:val="000000"/>
                <w:spacing w:val="-3"/>
              </w:rPr>
              <w:t>Законодательные основания (пункт статьи закона и т.п.)</w:t>
            </w:r>
          </w:p>
        </w:tc>
      </w:tr>
      <w:tr w:rsidR="004726B3" w:rsidRPr="000675AF" w14:paraId="30223500" w14:textId="77777777" w:rsidTr="001A3B19">
        <w:trPr>
          <w:cantSplit/>
          <w:trHeight w:val="1348"/>
        </w:trPr>
        <w:tc>
          <w:tcPr>
            <w:tcW w:w="318" w:type="pct"/>
            <w:vMerge/>
            <w:vAlign w:val="center"/>
          </w:tcPr>
          <w:p w14:paraId="6CB74189" w14:textId="77777777" w:rsidR="004726B3" w:rsidRPr="000675AF" w:rsidRDefault="004726B3">
            <w:pPr>
              <w:keepNext/>
              <w:keepLines/>
              <w:numPr>
                <w:ilvl w:val="3"/>
                <w:numId w:val="5"/>
              </w:numPr>
              <w:ind w:left="0" w:firstLine="0"/>
              <w:jc w:val="center"/>
              <w:outlineLvl w:val="3"/>
              <w:rPr>
                <w:bCs/>
                <w:i/>
                <w:iCs/>
                <w:color w:val="4F81BD"/>
              </w:rPr>
            </w:pPr>
          </w:p>
        </w:tc>
        <w:tc>
          <w:tcPr>
            <w:tcW w:w="791" w:type="pct"/>
            <w:vAlign w:val="center"/>
          </w:tcPr>
          <w:p w14:paraId="4D5A23C6" w14:textId="77777777" w:rsidR="004726B3" w:rsidRPr="000675AF" w:rsidRDefault="004726B3" w:rsidP="001A3B19">
            <w:pPr>
              <w:jc w:val="center"/>
            </w:pPr>
            <w:r w:rsidRPr="000675AF">
              <w:t>Дата обращения</w:t>
            </w:r>
          </w:p>
        </w:tc>
        <w:tc>
          <w:tcPr>
            <w:tcW w:w="769" w:type="pct"/>
            <w:vAlign w:val="center"/>
          </w:tcPr>
          <w:p w14:paraId="161B3847" w14:textId="77777777" w:rsidR="004726B3" w:rsidRPr="000675AF" w:rsidRDefault="004726B3" w:rsidP="001A3B19">
            <w:pPr>
              <w:jc w:val="center"/>
            </w:pPr>
            <w:proofErr w:type="spellStart"/>
            <w:r w:rsidRPr="000675AF">
              <w:t>Вх</w:t>
            </w:r>
            <w:proofErr w:type="spellEnd"/>
            <w:r w:rsidRPr="000675AF">
              <w:t>. №</w:t>
            </w:r>
          </w:p>
          <w:p w14:paraId="2D4AAB00" w14:textId="77777777" w:rsidR="004726B3" w:rsidRPr="000675AF" w:rsidRDefault="004726B3" w:rsidP="001A3B19">
            <w:pPr>
              <w:jc w:val="center"/>
            </w:pPr>
            <w:r w:rsidRPr="000675AF">
              <w:t xml:space="preserve">(в </w:t>
            </w:r>
            <w:proofErr w:type="spellStart"/>
            <w:r w:rsidRPr="000675AF">
              <w:t>делопро-изводстве</w:t>
            </w:r>
            <w:proofErr w:type="spellEnd"/>
            <w:r w:rsidRPr="000675AF">
              <w:t>)</w:t>
            </w:r>
          </w:p>
        </w:tc>
        <w:tc>
          <w:tcPr>
            <w:tcW w:w="1135" w:type="pct"/>
            <w:vMerge/>
          </w:tcPr>
          <w:p w14:paraId="248EE31D" w14:textId="77777777" w:rsidR="004726B3" w:rsidRPr="000675AF" w:rsidRDefault="004726B3" w:rsidP="001A3B19">
            <w:pPr>
              <w:jc w:val="center"/>
            </w:pPr>
          </w:p>
        </w:tc>
        <w:tc>
          <w:tcPr>
            <w:tcW w:w="840" w:type="pct"/>
            <w:vMerge/>
            <w:vAlign w:val="center"/>
          </w:tcPr>
          <w:p w14:paraId="18AB8749" w14:textId="77777777" w:rsidR="004726B3" w:rsidRPr="000675AF" w:rsidRDefault="004726B3" w:rsidP="001A3B19">
            <w:pPr>
              <w:jc w:val="center"/>
            </w:pPr>
          </w:p>
        </w:tc>
        <w:tc>
          <w:tcPr>
            <w:tcW w:w="1147" w:type="pct"/>
            <w:vMerge/>
            <w:vAlign w:val="center"/>
          </w:tcPr>
          <w:p w14:paraId="0771B465" w14:textId="77777777" w:rsidR="004726B3" w:rsidRPr="000675AF" w:rsidRDefault="004726B3" w:rsidP="001A3B19">
            <w:pPr>
              <w:jc w:val="center"/>
              <w:rPr>
                <w:color w:val="000000"/>
                <w:spacing w:val="-3"/>
              </w:rPr>
            </w:pPr>
          </w:p>
        </w:tc>
      </w:tr>
      <w:tr w:rsidR="004726B3" w:rsidRPr="000675AF" w14:paraId="19F89C3E" w14:textId="77777777" w:rsidTr="001A3B19">
        <w:tc>
          <w:tcPr>
            <w:tcW w:w="318" w:type="pct"/>
            <w:vAlign w:val="center"/>
          </w:tcPr>
          <w:p w14:paraId="2B57FE38" w14:textId="77777777" w:rsidR="004726B3" w:rsidRPr="000675AF" w:rsidRDefault="004726B3" w:rsidP="001A3B19">
            <w:pPr>
              <w:jc w:val="center"/>
            </w:pPr>
            <w:r w:rsidRPr="000675AF">
              <w:t>1</w:t>
            </w:r>
          </w:p>
        </w:tc>
        <w:tc>
          <w:tcPr>
            <w:tcW w:w="791" w:type="pct"/>
            <w:vAlign w:val="center"/>
          </w:tcPr>
          <w:p w14:paraId="69C06D2D" w14:textId="77777777" w:rsidR="004726B3" w:rsidRPr="000675AF" w:rsidRDefault="004726B3" w:rsidP="001A3B19">
            <w:pPr>
              <w:jc w:val="center"/>
            </w:pPr>
            <w:r w:rsidRPr="000675AF">
              <w:t>2</w:t>
            </w:r>
          </w:p>
        </w:tc>
        <w:tc>
          <w:tcPr>
            <w:tcW w:w="769" w:type="pct"/>
            <w:vAlign w:val="center"/>
          </w:tcPr>
          <w:p w14:paraId="16295874" w14:textId="77777777" w:rsidR="004726B3" w:rsidRPr="000675AF" w:rsidRDefault="004726B3" w:rsidP="001A3B19">
            <w:pPr>
              <w:jc w:val="center"/>
            </w:pPr>
            <w:r w:rsidRPr="000675AF">
              <w:t>3</w:t>
            </w:r>
          </w:p>
        </w:tc>
        <w:tc>
          <w:tcPr>
            <w:tcW w:w="1135" w:type="pct"/>
            <w:vAlign w:val="center"/>
          </w:tcPr>
          <w:p w14:paraId="4B330C58" w14:textId="77777777" w:rsidR="004726B3" w:rsidRPr="000675AF" w:rsidRDefault="004726B3" w:rsidP="001A3B19">
            <w:pPr>
              <w:jc w:val="center"/>
            </w:pPr>
            <w:r w:rsidRPr="000675AF">
              <w:t>4</w:t>
            </w:r>
          </w:p>
        </w:tc>
        <w:tc>
          <w:tcPr>
            <w:tcW w:w="840" w:type="pct"/>
            <w:vAlign w:val="center"/>
          </w:tcPr>
          <w:p w14:paraId="006D5A46" w14:textId="77777777" w:rsidR="004726B3" w:rsidRPr="000675AF" w:rsidRDefault="004726B3" w:rsidP="001A3B19">
            <w:pPr>
              <w:jc w:val="center"/>
            </w:pPr>
            <w:r w:rsidRPr="000675AF">
              <w:t>5</w:t>
            </w:r>
          </w:p>
        </w:tc>
        <w:tc>
          <w:tcPr>
            <w:tcW w:w="1147" w:type="pct"/>
            <w:vAlign w:val="center"/>
          </w:tcPr>
          <w:p w14:paraId="7E2CDBC9" w14:textId="77777777" w:rsidR="004726B3" w:rsidRPr="000675AF" w:rsidRDefault="004726B3" w:rsidP="001A3B19">
            <w:pPr>
              <w:jc w:val="center"/>
            </w:pPr>
            <w:r w:rsidRPr="000675AF">
              <w:t>6</w:t>
            </w:r>
          </w:p>
        </w:tc>
      </w:tr>
      <w:tr w:rsidR="004726B3" w:rsidRPr="000675AF" w14:paraId="1D78497B" w14:textId="77777777" w:rsidTr="001A3B19">
        <w:tc>
          <w:tcPr>
            <w:tcW w:w="318" w:type="pct"/>
            <w:vAlign w:val="center"/>
          </w:tcPr>
          <w:p w14:paraId="718EBD07" w14:textId="77777777" w:rsidR="004726B3" w:rsidRPr="000675AF" w:rsidRDefault="004726B3" w:rsidP="001A3B19">
            <w:pPr>
              <w:jc w:val="center"/>
            </w:pPr>
          </w:p>
        </w:tc>
        <w:tc>
          <w:tcPr>
            <w:tcW w:w="791" w:type="pct"/>
            <w:vAlign w:val="center"/>
          </w:tcPr>
          <w:p w14:paraId="0BF6B2D4" w14:textId="77777777" w:rsidR="004726B3" w:rsidRPr="000675AF" w:rsidRDefault="004726B3" w:rsidP="001A3B19">
            <w:pPr>
              <w:jc w:val="center"/>
            </w:pPr>
          </w:p>
        </w:tc>
        <w:tc>
          <w:tcPr>
            <w:tcW w:w="769" w:type="pct"/>
            <w:vAlign w:val="center"/>
          </w:tcPr>
          <w:p w14:paraId="1237171B" w14:textId="77777777" w:rsidR="004726B3" w:rsidRPr="000675AF" w:rsidRDefault="004726B3" w:rsidP="001A3B19">
            <w:pPr>
              <w:jc w:val="center"/>
            </w:pPr>
          </w:p>
        </w:tc>
        <w:tc>
          <w:tcPr>
            <w:tcW w:w="1135" w:type="pct"/>
            <w:vAlign w:val="center"/>
          </w:tcPr>
          <w:p w14:paraId="667E211A" w14:textId="77777777" w:rsidR="004726B3" w:rsidRPr="000675AF" w:rsidRDefault="004726B3" w:rsidP="001A3B19">
            <w:pPr>
              <w:jc w:val="center"/>
            </w:pPr>
          </w:p>
        </w:tc>
        <w:tc>
          <w:tcPr>
            <w:tcW w:w="840" w:type="pct"/>
            <w:vAlign w:val="center"/>
          </w:tcPr>
          <w:p w14:paraId="0FC8C86D" w14:textId="77777777" w:rsidR="004726B3" w:rsidRPr="000675AF" w:rsidRDefault="004726B3" w:rsidP="001A3B19">
            <w:pPr>
              <w:jc w:val="center"/>
            </w:pPr>
          </w:p>
        </w:tc>
        <w:tc>
          <w:tcPr>
            <w:tcW w:w="1147" w:type="pct"/>
            <w:vAlign w:val="center"/>
          </w:tcPr>
          <w:p w14:paraId="24BDB93E" w14:textId="77777777" w:rsidR="004726B3" w:rsidRPr="000675AF" w:rsidRDefault="004726B3" w:rsidP="001A3B19">
            <w:pPr>
              <w:jc w:val="center"/>
            </w:pPr>
          </w:p>
        </w:tc>
      </w:tr>
    </w:tbl>
    <w:p w14:paraId="2AA7B1E0" w14:textId="77777777" w:rsidR="004726B3" w:rsidRDefault="004726B3" w:rsidP="004726B3">
      <w:pPr>
        <w:pStyle w:val="af1"/>
        <w:spacing w:after="0"/>
        <w:jc w:val="center"/>
        <w:rPr>
          <w:rFonts w:ascii="Times New Roman" w:hAnsi="Times New Roman"/>
          <w:b/>
          <w:sz w:val="24"/>
          <w:szCs w:val="24"/>
        </w:rPr>
      </w:pPr>
    </w:p>
    <w:p w14:paraId="7E5FAF12" w14:textId="77777777" w:rsidR="004726B3" w:rsidRDefault="004726B3" w:rsidP="004726B3">
      <w:pPr>
        <w:pStyle w:val="af1"/>
        <w:spacing w:after="0"/>
        <w:jc w:val="center"/>
        <w:rPr>
          <w:rFonts w:ascii="Times New Roman" w:hAnsi="Times New Roman"/>
          <w:b/>
          <w:sz w:val="24"/>
          <w:szCs w:val="24"/>
        </w:rPr>
      </w:pPr>
    </w:p>
    <w:tbl>
      <w:tblPr>
        <w:tblW w:w="3131"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50"/>
        <w:gridCol w:w="1793"/>
        <w:gridCol w:w="1644"/>
        <w:gridCol w:w="1306"/>
      </w:tblGrid>
      <w:tr w:rsidR="004726B3" w:rsidRPr="000675AF" w14:paraId="54F4240F" w14:textId="77777777" w:rsidTr="001A3B19">
        <w:trPr>
          <w:trHeight w:val="360"/>
        </w:trPr>
        <w:tc>
          <w:tcPr>
            <w:tcW w:w="1043" w:type="pct"/>
            <w:vMerge w:val="restart"/>
            <w:vAlign w:val="center"/>
          </w:tcPr>
          <w:p w14:paraId="37CC376E" w14:textId="77777777" w:rsidR="004726B3" w:rsidRPr="000675AF" w:rsidRDefault="004726B3" w:rsidP="001A3B19">
            <w:pPr>
              <w:autoSpaceDE w:val="0"/>
              <w:autoSpaceDN w:val="0"/>
              <w:adjustRightInd w:val="0"/>
              <w:jc w:val="center"/>
            </w:pPr>
            <w:r w:rsidRPr="000675AF">
              <w:t>Принятые меры</w:t>
            </w:r>
          </w:p>
        </w:tc>
        <w:tc>
          <w:tcPr>
            <w:tcW w:w="1496" w:type="pct"/>
            <w:vMerge w:val="restart"/>
            <w:vAlign w:val="center"/>
          </w:tcPr>
          <w:p w14:paraId="30775466" w14:textId="77777777" w:rsidR="004726B3" w:rsidRPr="000675AF" w:rsidRDefault="004726B3" w:rsidP="001A3B19">
            <w:pPr>
              <w:autoSpaceDE w:val="0"/>
              <w:autoSpaceDN w:val="0"/>
              <w:adjustRightInd w:val="0"/>
              <w:jc w:val="center"/>
            </w:pPr>
            <w:r w:rsidRPr="000675AF">
              <w:t>Подпись ответственного лица</w:t>
            </w:r>
          </w:p>
        </w:tc>
        <w:tc>
          <w:tcPr>
            <w:tcW w:w="1372" w:type="pct"/>
            <w:vMerge w:val="restart"/>
            <w:vAlign w:val="center"/>
          </w:tcPr>
          <w:p w14:paraId="6CED93EF" w14:textId="77777777" w:rsidR="004726B3" w:rsidRPr="000675AF" w:rsidRDefault="004726B3" w:rsidP="001A3B19">
            <w:pPr>
              <w:autoSpaceDE w:val="0"/>
              <w:autoSpaceDN w:val="0"/>
              <w:adjustRightInd w:val="0"/>
              <w:jc w:val="center"/>
            </w:pPr>
            <w:r w:rsidRPr="000675AF">
              <w:t>Подпись запросившего</w:t>
            </w:r>
          </w:p>
        </w:tc>
        <w:tc>
          <w:tcPr>
            <w:tcW w:w="1090" w:type="pct"/>
            <w:vMerge w:val="restart"/>
            <w:vAlign w:val="center"/>
          </w:tcPr>
          <w:p w14:paraId="71513194" w14:textId="77777777" w:rsidR="004726B3" w:rsidRPr="000675AF" w:rsidRDefault="004726B3" w:rsidP="001A3B19">
            <w:pPr>
              <w:autoSpaceDE w:val="0"/>
              <w:autoSpaceDN w:val="0"/>
              <w:adjustRightInd w:val="0"/>
              <w:jc w:val="center"/>
            </w:pPr>
            <w:r w:rsidRPr="000675AF">
              <w:t>Дата и исх. №</w:t>
            </w:r>
          </w:p>
          <w:p w14:paraId="52E80169" w14:textId="77777777" w:rsidR="004726B3" w:rsidRDefault="004726B3" w:rsidP="001A3B19">
            <w:pPr>
              <w:autoSpaceDE w:val="0"/>
              <w:autoSpaceDN w:val="0"/>
              <w:adjustRightInd w:val="0"/>
              <w:jc w:val="center"/>
            </w:pPr>
            <w:r w:rsidRPr="000675AF">
              <w:t>Ответа</w:t>
            </w:r>
          </w:p>
          <w:p w14:paraId="298B02B8" w14:textId="77777777" w:rsidR="004726B3" w:rsidRPr="000675AF" w:rsidRDefault="004726B3" w:rsidP="001A3B19">
            <w:pPr>
              <w:autoSpaceDE w:val="0"/>
              <w:autoSpaceDN w:val="0"/>
              <w:adjustRightInd w:val="0"/>
              <w:jc w:val="center"/>
            </w:pPr>
            <w:r w:rsidRPr="000675AF">
              <w:t xml:space="preserve"> (в </w:t>
            </w:r>
            <w:proofErr w:type="spellStart"/>
            <w:r w:rsidRPr="000675AF">
              <w:t>делопро-изводстве</w:t>
            </w:r>
            <w:proofErr w:type="spellEnd"/>
            <w:r w:rsidRPr="000675AF">
              <w:t>)</w:t>
            </w:r>
          </w:p>
        </w:tc>
      </w:tr>
      <w:tr w:rsidR="004726B3" w:rsidRPr="000675AF" w14:paraId="23C6032A" w14:textId="77777777" w:rsidTr="001A3B19">
        <w:trPr>
          <w:cantSplit/>
          <w:trHeight w:val="1348"/>
        </w:trPr>
        <w:tc>
          <w:tcPr>
            <w:tcW w:w="1043" w:type="pct"/>
            <w:vMerge/>
            <w:vAlign w:val="center"/>
          </w:tcPr>
          <w:p w14:paraId="35183DC6" w14:textId="77777777" w:rsidR="004726B3" w:rsidRPr="000675AF" w:rsidRDefault="004726B3" w:rsidP="001A3B19">
            <w:pPr>
              <w:autoSpaceDE w:val="0"/>
              <w:autoSpaceDN w:val="0"/>
              <w:adjustRightInd w:val="0"/>
              <w:jc w:val="center"/>
            </w:pPr>
          </w:p>
        </w:tc>
        <w:tc>
          <w:tcPr>
            <w:tcW w:w="1496" w:type="pct"/>
            <w:vMerge/>
          </w:tcPr>
          <w:p w14:paraId="7E06A519" w14:textId="77777777" w:rsidR="004726B3" w:rsidRPr="000675AF" w:rsidRDefault="004726B3" w:rsidP="001A3B19">
            <w:pPr>
              <w:autoSpaceDE w:val="0"/>
              <w:autoSpaceDN w:val="0"/>
              <w:adjustRightInd w:val="0"/>
              <w:jc w:val="center"/>
            </w:pPr>
          </w:p>
        </w:tc>
        <w:tc>
          <w:tcPr>
            <w:tcW w:w="1372" w:type="pct"/>
            <w:vMerge/>
          </w:tcPr>
          <w:p w14:paraId="5FF8BDEB" w14:textId="77777777" w:rsidR="004726B3" w:rsidRPr="000675AF" w:rsidRDefault="004726B3" w:rsidP="001A3B19">
            <w:pPr>
              <w:autoSpaceDE w:val="0"/>
              <w:autoSpaceDN w:val="0"/>
              <w:adjustRightInd w:val="0"/>
              <w:jc w:val="center"/>
            </w:pPr>
          </w:p>
        </w:tc>
        <w:tc>
          <w:tcPr>
            <w:tcW w:w="1090" w:type="pct"/>
            <w:vMerge/>
            <w:vAlign w:val="center"/>
          </w:tcPr>
          <w:p w14:paraId="649ADABA" w14:textId="77777777" w:rsidR="004726B3" w:rsidRPr="000675AF" w:rsidRDefault="004726B3" w:rsidP="001A3B19">
            <w:pPr>
              <w:autoSpaceDE w:val="0"/>
              <w:autoSpaceDN w:val="0"/>
              <w:adjustRightInd w:val="0"/>
              <w:jc w:val="center"/>
            </w:pPr>
          </w:p>
        </w:tc>
      </w:tr>
      <w:tr w:rsidR="004726B3" w:rsidRPr="000675AF" w14:paraId="0203AE57" w14:textId="77777777" w:rsidTr="001A3B19">
        <w:tc>
          <w:tcPr>
            <w:tcW w:w="1043" w:type="pct"/>
            <w:vAlign w:val="center"/>
          </w:tcPr>
          <w:p w14:paraId="7E7423D1" w14:textId="77777777" w:rsidR="004726B3" w:rsidRPr="000675AF" w:rsidRDefault="004726B3" w:rsidP="001A3B19">
            <w:pPr>
              <w:jc w:val="center"/>
            </w:pPr>
            <w:r w:rsidRPr="000675AF">
              <w:t>7</w:t>
            </w:r>
          </w:p>
        </w:tc>
        <w:tc>
          <w:tcPr>
            <w:tcW w:w="1496" w:type="pct"/>
            <w:vAlign w:val="center"/>
          </w:tcPr>
          <w:p w14:paraId="488F06A8" w14:textId="77777777" w:rsidR="004726B3" w:rsidRPr="000675AF" w:rsidRDefault="004726B3" w:rsidP="001A3B19">
            <w:pPr>
              <w:jc w:val="center"/>
            </w:pPr>
            <w:r w:rsidRPr="000675AF">
              <w:t>8</w:t>
            </w:r>
          </w:p>
        </w:tc>
        <w:tc>
          <w:tcPr>
            <w:tcW w:w="1372" w:type="pct"/>
            <w:vAlign w:val="center"/>
          </w:tcPr>
          <w:p w14:paraId="31FF2D14" w14:textId="77777777" w:rsidR="004726B3" w:rsidRPr="000675AF" w:rsidRDefault="004726B3" w:rsidP="001A3B19">
            <w:pPr>
              <w:jc w:val="center"/>
            </w:pPr>
            <w:r w:rsidRPr="000675AF">
              <w:t>9</w:t>
            </w:r>
          </w:p>
        </w:tc>
        <w:tc>
          <w:tcPr>
            <w:tcW w:w="1090" w:type="pct"/>
            <w:vAlign w:val="center"/>
          </w:tcPr>
          <w:p w14:paraId="25712E23" w14:textId="77777777" w:rsidR="004726B3" w:rsidRPr="000675AF" w:rsidRDefault="004726B3" w:rsidP="001A3B19">
            <w:pPr>
              <w:jc w:val="center"/>
            </w:pPr>
            <w:r w:rsidRPr="000675AF">
              <w:t>10</w:t>
            </w:r>
          </w:p>
        </w:tc>
      </w:tr>
      <w:tr w:rsidR="004726B3" w:rsidRPr="000675AF" w14:paraId="1BC31122" w14:textId="77777777" w:rsidTr="001A3B19">
        <w:tc>
          <w:tcPr>
            <w:tcW w:w="1043" w:type="pct"/>
            <w:vAlign w:val="center"/>
          </w:tcPr>
          <w:p w14:paraId="6243E6DE" w14:textId="77777777" w:rsidR="004726B3" w:rsidRPr="000675AF" w:rsidRDefault="004726B3" w:rsidP="001A3B19">
            <w:pPr>
              <w:jc w:val="center"/>
            </w:pPr>
          </w:p>
        </w:tc>
        <w:tc>
          <w:tcPr>
            <w:tcW w:w="1496" w:type="pct"/>
            <w:vAlign w:val="center"/>
          </w:tcPr>
          <w:p w14:paraId="61FCB362" w14:textId="77777777" w:rsidR="004726B3" w:rsidRPr="000675AF" w:rsidRDefault="004726B3" w:rsidP="001A3B19">
            <w:pPr>
              <w:jc w:val="center"/>
            </w:pPr>
          </w:p>
        </w:tc>
        <w:tc>
          <w:tcPr>
            <w:tcW w:w="1372" w:type="pct"/>
            <w:vAlign w:val="center"/>
          </w:tcPr>
          <w:p w14:paraId="367A9430" w14:textId="77777777" w:rsidR="004726B3" w:rsidRPr="000675AF" w:rsidRDefault="004726B3" w:rsidP="001A3B19">
            <w:pPr>
              <w:jc w:val="center"/>
            </w:pPr>
          </w:p>
        </w:tc>
        <w:tc>
          <w:tcPr>
            <w:tcW w:w="1090" w:type="pct"/>
            <w:vAlign w:val="center"/>
          </w:tcPr>
          <w:p w14:paraId="1793CA42" w14:textId="77777777" w:rsidR="004726B3" w:rsidRPr="000675AF" w:rsidRDefault="004726B3" w:rsidP="001A3B19">
            <w:pPr>
              <w:jc w:val="center"/>
            </w:pPr>
          </w:p>
        </w:tc>
      </w:tr>
    </w:tbl>
    <w:p w14:paraId="246930F8" w14:textId="4F54B7E4" w:rsidR="00E44843" w:rsidRDefault="00E44843" w:rsidP="00E44843">
      <w:pPr>
        <w:spacing w:line="276" w:lineRule="auto"/>
        <w:jc w:val="center"/>
      </w:pPr>
    </w:p>
    <w:p w14:paraId="18C37EFA" w14:textId="683A5494" w:rsidR="00D25AFD" w:rsidRPr="00B91A11" w:rsidRDefault="00D25AFD" w:rsidP="00997F45">
      <w:pPr>
        <w:rPr>
          <w:b/>
        </w:rPr>
      </w:pPr>
    </w:p>
    <w:sectPr w:rsidR="00D25AFD" w:rsidRPr="00B91A11" w:rsidSect="00D35FCC">
      <w:footerReference w:type="even" r:id="rId12"/>
      <w:pgSz w:w="11906" w:h="16838"/>
      <w:pgMar w:top="1134" w:right="850" w:bottom="1134" w:left="1701" w:header="36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095687" w14:textId="77777777" w:rsidR="00B76C21" w:rsidRDefault="00B76C21">
      <w:r>
        <w:separator/>
      </w:r>
    </w:p>
  </w:endnote>
  <w:endnote w:type="continuationSeparator" w:id="0">
    <w:p w14:paraId="39DE893D" w14:textId="77777777" w:rsidR="00B76C21" w:rsidRDefault="00B76C21">
      <w:r>
        <w:continuationSeparator/>
      </w:r>
    </w:p>
  </w:endnote>
  <w:endnote w:type="continuationNotice" w:id="1">
    <w:p w14:paraId="25F33BD0" w14:textId="77777777" w:rsidR="00B76C21" w:rsidRDefault="00B76C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A944D" w14:textId="77777777" w:rsidR="001A3B19" w:rsidRDefault="001A3B19">
    <w:pPr>
      <w:pStyle w:val="a5"/>
    </w:pPr>
    <w:r>
      <w:rPr>
        <w:noProof/>
      </w:rPr>
      <w:drawing>
        <wp:inline distT="0" distB="0" distL="0" distR="0" wp14:anchorId="706603BC" wp14:editId="14AA350B">
          <wp:extent cx="5934075" cy="666750"/>
          <wp:effectExtent l="0" t="0" r="0" b="0"/>
          <wp:docPr id="1" name="Рисунок 1" descr="BLANKrmg2-ok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NKrmg2-ok cop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6667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DA79D" w14:textId="77777777" w:rsidR="00B76C21" w:rsidRDefault="00B76C21">
      <w:r>
        <w:separator/>
      </w:r>
    </w:p>
  </w:footnote>
  <w:footnote w:type="continuationSeparator" w:id="0">
    <w:p w14:paraId="6F1674C8" w14:textId="77777777" w:rsidR="00B76C21" w:rsidRDefault="00B76C21">
      <w:r>
        <w:continuationSeparator/>
      </w:r>
    </w:p>
  </w:footnote>
  <w:footnote w:type="continuationNotice" w:id="1">
    <w:p w14:paraId="2F5E1E05" w14:textId="77777777" w:rsidR="00B76C21" w:rsidRDefault="00B76C21"/>
  </w:footnote>
  <w:footnote w:id="2">
    <w:p w14:paraId="76EE0EF3" w14:textId="77777777" w:rsidR="001A3B19" w:rsidRDefault="001A3B19" w:rsidP="00655A78">
      <w:pPr>
        <w:pStyle w:val="af4"/>
        <w:tabs>
          <w:tab w:val="left" w:pos="284"/>
        </w:tabs>
        <w:ind w:firstLine="142"/>
        <w:jc w:val="both"/>
        <w:rPr>
          <w:rFonts w:ascii="Times New Roman" w:hAnsi="Times New Roman"/>
        </w:rPr>
      </w:pPr>
      <w:r w:rsidRPr="00EC4DF9">
        <w:rPr>
          <w:rStyle w:val="af3"/>
          <w:rFonts w:ascii="Times New Roman" w:hAnsi="Times New Roman"/>
        </w:rPr>
        <w:footnoteRef/>
      </w:r>
      <w:r w:rsidRPr="00EC4DF9">
        <w:rPr>
          <w:rFonts w:ascii="Times New Roman" w:hAnsi="Times New Roman"/>
        </w:rPr>
        <w:t xml:space="preserve"> При использовании электронных ключей (</w:t>
      </w:r>
      <w:r w:rsidRPr="00EC4DF9">
        <w:rPr>
          <w:rFonts w:ascii="Times New Roman" w:hAnsi="Times New Roman"/>
          <w:lang w:val="en-US"/>
        </w:rPr>
        <w:t>USB</w:t>
      </w:r>
      <w:r w:rsidRPr="00EC4DF9">
        <w:rPr>
          <w:rFonts w:ascii="Times New Roman" w:hAnsi="Times New Roman"/>
        </w:rPr>
        <w:t xml:space="preserve">, </w:t>
      </w:r>
      <w:r w:rsidRPr="00EC4DF9">
        <w:rPr>
          <w:rFonts w:ascii="Times New Roman" w:hAnsi="Times New Roman"/>
          <w:lang w:val="en-US"/>
        </w:rPr>
        <w:t>Touch</w:t>
      </w:r>
      <w:r w:rsidRPr="00EC4DF9">
        <w:rPr>
          <w:rFonts w:ascii="Times New Roman" w:hAnsi="Times New Roman"/>
        </w:rPr>
        <w:t xml:space="preserve"> </w:t>
      </w:r>
      <w:r w:rsidRPr="00EC4DF9">
        <w:rPr>
          <w:rFonts w:ascii="Times New Roman" w:hAnsi="Times New Roman"/>
          <w:lang w:val="en-US"/>
        </w:rPr>
        <w:t>Memory</w:t>
      </w:r>
      <w:r w:rsidRPr="00EC4DF9">
        <w:rPr>
          <w:rFonts w:ascii="Times New Roman" w:hAnsi="Times New Roman"/>
        </w:rPr>
        <w:t>) не менее 6 символов.</w:t>
      </w:r>
    </w:p>
    <w:p w14:paraId="25C07445" w14:textId="77777777" w:rsidR="001A3B19" w:rsidRPr="00EC4DF9" w:rsidRDefault="001A3B19" w:rsidP="00655A78">
      <w:pPr>
        <w:pStyle w:val="af4"/>
        <w:tabs>
          <w:tab w:val="left" w:pos="284"/>
        </w:tabs>
        <w:ind w:firstLine="142"/>
        <w:jc w:val="both"/>
        <w:rPr>
          <w:rFonts w:ascii="Times New Roman" w:hAnsi="Times New Roman"/>
        </w:rPr>
      </w:pPr>
      <w:r>
        <w:rPr>
          <w:rFonts w:ascii="Times New Roman" w:hAnsi="Times New Roman"/>
        </w:rPr>
        <w:t xml:space="preserve"> </w:t>
      </w:r>
    </w:p>
  </w:footnote>
  <w:footnote w:id="3">
    <w:p w14:paraId="6339356F" w14:textId="77777777" w:rsidR="001A3B19" w:rsidRPr="00EC4DF9" w:rsidRDefault="001A3B19" w:rsidP="00655A78">
      <w:pPr>
        <w:pStyle w:val="af4"/>
        <w:tabs>
          <w:tab w:val="left" w:pos="284"/>
        </w:tabs>
        <w:ind w:firstLine="142"/>
        <w:jc w:val="both"/>
        <w:rPr>
          <w:rFonts w:ascii="Times New Roman" w:hAnsi="Times New Roman"/>
        </w:rPr>
      </w:pPr>
      <w:r w:rsidRPr="00EC4DF9">
        <w:rPr>
          <w:rStyle w:val="af3"/>
          <w:rFonts w:ascii="Times New Roman" w:hAnsi="Times New Roman"/>
        </w:rPr>
        <w:footnoteRef/>
      </w:r>
      <w:r w:rsidRPr="00EC4DF9">
        <w:rPr>
          <w:rFonts w:ascii="Times New Roman" w:hAnsi="Times New Roman"/>
        </w:rPr>
        <w:t xml:space="preserve"> При использовании электронного ключа такого типа требования вышеприведенной таблицы актуальны только по пунктам №1 и №9.</w:t>
      </w:r>
    </w:p>
  </w:footnote>
  <w:footnote w:id="4">
    <w:p w14:paraId="390902BB" w14:textId="42BD0DE8" w:rsidR="001A3B19" w:rsidRDefault="001A3B19" w:rsidP="00A24503">
      <w:pPr>
        <w:pStyle w:val="af4"/>
        <w:tabs>
          <w:tab w:val="left" w:pos="284"/>
        </w:tabs>
        <w:ind w:firstLine="142"/>
        <w:jc w:val="both"/>
      </w:pPr>
      <w:r w:rsidRPr="00EC4DF9">
        <w:rPr>
          <w:rStyle w:val="af3"/>
          <w:rFonts w:ascii="Times New Roman" w:hAnsi="Times New Roman"/>
        </w:rPr>
        <w:footnoteRef/>
      </w:r>
      <w:r w:rsidRPr="00EC4DF9">
        <w:rPr>
          <w:rFonts w:ascii="Times New Roman" w:hAnsi="Times New Roman"/>
        </w:rPr>
        <w:t xml:space="preserve"> </w:t>
      </w:r>
      <w:r>
        <w:rPr>
          <w:rFonts w:ascii="Times New Roman" w:hAnsi="Times New Roman"/>
        </w:rPr>
        <w:t xml:space="preserve">Пользователи </w:t>
      </w:r>
      <w:r w:rsidRPr="006112C3">
        <w:rPr>
          <w:rFonts w:ascii="Times New Roman" w:hAnsi="Times New Roman"/>
        </w:rPr>
        <w:t>раскрывают значение своего пароля и/или передают физический идентификатор только своим непосредственным руководителям</w:t>
      </w:r>
      <w:r w:rsidRPr="00EC4DF9">
        <w:rPr>
          <w:rFonts w:ascii="Times New Roman" w:hAnsi="Times New Roman"/>
        </w:rPr>
        <w:t xml:space="preserve"> в случае</w:t>
      </w:r>
      <w:r w:rsidRPr="006B1A6A">
        <w:rPr>
          <w:rFonts w:ascii="Times New Roman" w:hAnsi="Times New Roman"/>
        </w:rPr>
        <w:t xml:space="preserve"> </w:t>
      </w:r>
      <w:r>
        <w:rPr>
          <w:rFonts w:ascii="Times New Roman" w:hAnsi="Times New Roman"/>
        </w:rPr>
        <w:t>служебной</w:t>
      </w:r>
      <w:r w:rsidRPr="00EC4DF9">
        <w:rPr>
          <w:rFonts w:ascii="Times New Roman" w:hAnsi="Times New Roman"/>
        </w:rPr>
        <w:t xml:space="preserve"> необходимости и/или при проведении контрольно-проверочных мероприятий. По окончанию </w:t>
      </w:r>
      <w:r>
        <w:rPr>
          <w:rFonts w:ascii="Times New Roman" w:hAnsi="Times New Roman"/>
        </w:rPr>
        <w:t>служебных</w:t>
      </w:r>
      <w:r w:rsidRPr="00EC4DF9">
        <w:rPr>
          <w:rFonts w:ascii="Times New Roman" w:hAnsi="Times New Roman"/>
        </w:rPr>
        <w:t xml:space="preserve"> </w:t>
      </w:r>
      <w:r>
        <w:rPr>
          <w:rFonts w:ascii="Times New Roman" w:hAnsi="Times New Roman"/>
        </w:rPr>
        <w:t xml:space="preserve">мероприятий </w:t>
      </w:r>
      <w:r w:rsidRPr="00EC4DF9">
        <w:rPr>
          <w:rFonts w:ascii="Times New Roman" w:hAnsi="Times New Roman"/>
        </w:rPr>
        <w:t xml:space="preserve">и/или контрольно-проверочных работ </w:t>
      </w:r>
      <w:r>
        <w:rPr>
          <w:rFonts w:ascii="Times New Roman" w:hAnsi="Times New Roman"/>
        </w:rPr>
        <w:t xml:space="preserve">Пользователи </w:t>
      </w:r>
      <w:r w:rsidRPr="00EC4DF9">
        <w:rPr>
          <w:rFonts w:ascii="Times New Roman" w:hAnsi="Times New Roman"/>
        </w:rPr>
        <w:t>производят немедленную смену значений раскрытых паролей</w:t>
      </w:r>
      <w:r>
        <w:rPr>
          <w:rFonts w:ascii="Times New Roman" w:hAnsi="Times New Roman"/>
        </w:rPr>
        <w:t>.</w:t>
      </w:r>
    </w:p>
  </w:footnote>
  <w:footnote w:id="5">
    <w:p w14:paraId="3623C237" w14:textId="1200B17D" w:rsidR="001A3B19" w:rsidRPr="00ED26C6" w:rsidRDefault="001A3B19" w:rsidP="00F64DDB">
      <w:pPr>
        <w:pStyle w:val="af4"/>
        <w:tabs>
          <w:tab w:val="left" w:pos="284"/>
        </w:tabs>
        <w:ind w:firstLine="142"/>
        <w:jc w:val="both"/>
        <w:rPr>
          <w:rFonts w:ascii="Times New Roman" w:hAnsi="Times New Roman"/>
        </w:rPr>
      </w:pPr>
      <w:r w:rsidRPr="00ED26C6">
        <w:rPr>
          <w:rStyle w:val="af3"/>
          <w:rFonts w:ascii="Times New Roman" w:hAnsi="Times New Roman"/>
        </w:rPr>
        <w:footnoteRef/>
      </w:r>
      <w:r w:rsidRPr="00ED26C6">
        <w:rPr>
          <w:rFonts w:ascii="Times New Roman" w:hAnsi="Times New Roman"/>
        </w:rPr>
        <w:t xml:space="preserve"> Смена паролей производится для учетных записей, в которых не используется аутентификация посредством дополнительных идентификаторов (</w:t>
      </w:r>
      <w:r w:rsidRPr="00ED26C6">
        <w:rPr>
          <w:rFonts w:ascii="Times New Roman" w:hAnsi="Times New Roman"/>
          <w:lang w:val="en-US"/>
        </w:rPr>
        <w:t>Touch</w:t>
      </w:r>
      <w:r w:rsidRPr="00ED26C6">
        <w:rPr>
          <w:rFonts w:ascii="Times New Roman" w:hAnsi="Times New Roman"/>
        </w:rPr>
        <w:t xml:space="preserve"> </w:t>
      </w:r>
      <w:r w:rsidRPr="00ED26C6">
        <w:rPr>
          <w:rFonts w:ascii="Times New Roman" w:hAnsi="Times New Roman"/>
          <w:lang w:val="en-US"/>
        </w:rPr>
        <w:t>Memory</w:t>
      </w:r>
      <w:r w:rsidRPr="00ED26C6">
        <w:rPr>
          <w:rFonts w:ascii="Times New Roman" w:hAnsi="Times New Roman"/>
        </w:rPr>
        <w:t xml:space="preserve">, </w:t>
      </w:r>
      <w:r w:rsidRPr="00ED26C6">
        <w:rPr>
          <w:rFonts w:ascii="Times New Roman" w:hAnsi="Times New Roman"/>
          <w:lang w:val="en-US"/>
        </w:rPr>
        <w:t>eToken</w:t>
      </w:r>
      <w:r w:rsidRPr="00ED26C6">
        <w:rPr>
          <w:rFonts w:ascii="Times New Roman" w:hAnsi="Times New Roman"/>
        </w:rPr>
        <w:t xml:space="preserve"> и т.п.)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3"/>
    <w:multiLevelType w:val="singleLevel"/>
    <w:tmpl w:val="00000003"/>
    <w:lvl w:ilvl="0">
      <w:start w:val="1"/>
      <w:numFmt w:val="decimal"/>
      <w:lvlText w:val="2.%1."/>
      <w:lvlJc w:val="left"/>
      <w:pPr>
        <w:tabs>
          <w:tab w:val="num" w:pos="284"/>
        </w:tabs>
        <w:ind w:left="284" w:firstLine="709"/>
      </w:pPr>
      <w:rPr>
        <w:rFonts w:ascii="Times New Roman" w:hAnsi="Times New Roman" w:cs="Times New Roman"/>
      </w:rPr>
    </w:lvl>
  </w:abstractNum>
  <w:abstractNum w:abstractNumId="1" w15:restartNumberingAfterBreak="0">
    <w:nsid w:val="00000004"/>
    <w:multiLevelType w:val="multilevel"/>
    <w:tmpl w:val="142ACEB8"/>
    <w:name w:val="WW8Num4"/>
    <w:lvl w:ilvl="0">
      <w:start w:val="2"/>
      <w:numFmt w:val="decimal"/>
      <w:lvlText w:val="%1."/>
      <w:lvlJc w:val="left"/>
      <w:pPr>
        <w:tabs>
          <w:tab w:val="num" w:pos="1429"/>
        </w:tabs>
        <w:ind w:left="1429" w:hanging="360"/>
      </w:pPr>
    </w:lvl>
    <w:lvl w:ilvl="1">
      <w:start w:val="1"/>
      <w:numFmt w:val="decimal"/>
      <w:isLgl/>
      <w:lvlText w:val="%1.%2."/>
      <w:lvlJc w:val="left"/>
      <w:pPr>
        <w:ind w:left="1624" w:hanging="55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 w15:restartNumberingAfterBreak="0">
    <w:nsid w:val="00000005"/>
    <w:multiLevelType w:val="multilevel"/>
    <w:tmpl w:val="00000005"/>
    <w:name w:val="WW8Num5"/>
    <w:lvl w:ilvl="0">
      <w:start w:val="1"/>
      <w:numFmt w:val="decimal"/>
      <w:lvlText w:val="1.%1."/>
      <w:lvlJc w:val="left"/>
      <w:pPr>
        <w:tabs>
          <w:tab w:val="num" w:pos="1069"/>
        </w:tabs>
        <w:ind w:left="1069" w:firstLine="0"/>
      </w:pPr>
      <w:rPr>
        <w:rFonts w:ascii="Times New Roman" w:hAnsi="Times New Roman" w:cs="Times New Roman"/>
      </w:rPr>
    </w:lvl>
    <w:lvl w:ilvl="1">
      <w:start w:val="1"/>
      <w:numFmt w:val="decimal"/>
      <w:lvlText w:val="1.%2."/>
      <w:lvlJc w:val="left"/>
      <w:pPr>
        <w:tabs>
          <w:tab w:val="num" w:pos="0"/>
        </w:tabs>
        <w:ind w:left="0" w:firstLine="0"/>
      </w:pPr>
      <w:rPr>
        <w:rFonts w:ascii="Times New Roman" w:hAnsi="Times New Roman" w:cs="Times New Roman"/>
      </w:r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 w15:restartNumberingAfterBreak="0">
    <w:nsid w:val="00000006"/>
    <w:multiLevelType w:val="multilevel"/>
    <w:tmpl w:val="00000006"/>
    <w:name w:val="WW8Num6"/>
    <w:lvl w:ilvl="0">
      <w:start w:val="4"/>
      <w:numFmt w:val="decimal"/>
      <w:lvlText w:val="%1."/>
      <w:lvlJc w:val="left"/>
      <w:pPr>
        <w:tabs>
          <w:tab w:val="num" w:pos="630"/>
        </w:tabs>
        <w:ind w:left="630" w:hanging="630"/>
      </w:pPr>
    </w:lvl>
    <w:lvl w:ilvl="1">
      <w:start w:val="1"/>
      <w:numFmt w:val="decimal"/>
      <w:lvlText w:val="%1.%2."/>
      <w:lvlJc w:val="left"/>
      <w:pPr>
        <w:tabs>
          <w:tab w:val="num" w:pos="1260"/>
        </w:tabs>
        <w:ind w:left="1260" w:hanging="720"/>
      </w:pPr>
    </w:lvl>
    <w:lvl w:ilvl="2">
      <w:start w:val="1"/>
      <w:numFmt w:val="decimal"/>
      <w:lvlText w:val="%1.%2.%3."/>
      <w:lvlJc w:val="left"/>
      <w:pPr>
        <w:tabs>
          <w:tab w:val="num" w:pos="1800"/>
        </w:tabs>
        <w:ind w:left="1800" w:hanging="720"/>
      </w:pPr>
    </w:lvl>
    <w:lvl w:ilvl="3">
      <w:start w:val="1"/>
      <w:numFmt w:val="decimal"/>
      <w:lvlText w:val="%1.%2.%3.%4."/>
      <w:lvlJc w:val="left"/>
      <w:pPr>
        <w:tabs>
          <w:tab w:val="num" w:pos="2700"/>
        </w:tabs>
        <w:ind w:left="2700" w:hanging="1080"/>
      </w:pPr>
    </w:lvl>
    <w:lvl w:ilvl="4">
      <w:start w:val="1"/>
      <w:numFmt w:val="decimal"/>
      <w:lvlText w:val="%1.%2.%3.%4.%5."/>
      <w:lvlJc w:val="left"/>
      <w:pPr>
        <w:tabs>
          <w:tab w:val="num" w:pos="3240"/>
        </w:tabs>
        <w:ind w:left="3240" w:hanging="108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4" w15:restartNumberingAfterBreak="0">
    <w:nsid w:val="006B30E1"/>
    <w:multiLevelType w:val="singleLevel"/>
    <w:tmpl w:val="0419000F"/>
    <w:lvl w:ilvl="0">
      <w:start w:val="1"/>
      <w:numFmt w:val="decimal"/>
      <w:lvlText w:val="%1."/>
      <w:lvlJc w:val="left"/>
      <w:pPr>
        <w:ind w:left="720" w:hanging="360"/>
      </w:pPr>
    </w:lvl>
  </w:abstractNum>
  <w:abstractNum w:abstractNumId="5" w15:restartNumberingAfterBreak="0">
    <w:nsid w:val="009D297D"/>
    <w:multiLevelType w:val="multilevel"/>
    <w:tmpl w:val="669CE826"/>
    <w:lvl w:ilvl="0">
      <w:start w:val="1"/>
      <w:numFmt w:val="decimal"/>
      <w:lvlText w:val="%1."/>
      <w:lvlJc w:val="left"/>
      <w:pPr>
        <w:ind w:left="720" w:hanging="360"/>
      </w:pPr>
      <w:rPr>
        <w:rFonts w:hint="default"/>
      </w:rPr>
    </w:lvl>
    <w:lvl w:ilvl="1">
      <w:start w:val="1"/>
      <w:numFmt w:val="decimal"/>
      <w:isLgl/>
      <w:lvlText w:val="%1.%2."/>
      <w:lvlJc w:val="left"/>
      <w:pPr>
        <w:ind w:left="1713" w:hanging="720"/>
      </w:pPr>
      <w:rPr>
        <w:rFonts w:hint="default"/>
        <w:b w:val="0"/>
        <w:bCs w:val="0"/>
      </w:rPr>
    </w:lvl>
    <w:lvl w:ilvl="2">
      <w:start w:val="1"/>
      <w:numFmt w:val="decimal"/>
      <w:isLgl/>
      <w:lvlText w:val="%1.%2.%3."/>
      <w:lvlJc w:val="left"/>
      <w:pPr>
        <w:ind w:left="2346"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958" w:hanging="1800"/>
      </w:pPr>
      <w:rPr>
        <w:rFonts w:hint="default"/>
      </w:rPr>
    </w:lvl>
    <w:lvl w:ilvl="7">
      <w:start w:val="1"/>
      <w:numFmt w:val="decimal"/>
      <w:isLgl/>
      <w:lvlText w:val="%1.%2.%3.%4.%5.%6.%7.%8."/>
      <w:lvlJc w:val="left"/>
      <w:pPr>
        <w:ind w:left="6591" w:hanging="1800"/>
      </w:pPr>
      <w:rPr>
        <w:rFonts w:hint="default"/>
      </w:rPr>
    </w:lvl>
    <w:lvl w:ilvl="8">
      <w:start w:val="1"/>
      <w:numFmt w:val="decimal"/>
      <w:isLgl/>
      <w:lvlText w:val="%1.%2.%3.%4.%5.%6.%7.%8.%9."/>
      <w:lvlJc w:val="left"/>
      <w:pPr>
        <w:ind w:left="7584" w:hanging="2160"/>
      </w:pPr>
      <w:rPr>
        <w:rFonts w:hint="default"/>
      </w:rPr>
    </w:lvl>
  </w:abstractNum>
  <w:abstractNum w:abstractNumId="6" w15:restartNumberingAfterBreak="0">
    <w:nsid w:val="02E35DFC"/>
    <w:multiLevelType w:val="hybridMultilevel"/>
    <w:tmpl w:val="CCECF2A4"/>
    <w:lvl w:ilvl="0" w:tplc="6E10D74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3F04C9D"/>
    <w:multiLevelType w:val="hybridMultilevel"/>
    <w:tmpl w:val="EA44D404"/>
    <w:lvl w:ilvl="0" w:tplc="BCB866CC">
      <w:start w:val="1"/>
      <w:numFmt w:val="decimal"/>
      <w:lvlText w:val="1.%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A1786A"/>
    <w:multiLevelType w:val="multilevel"/>
    <w:tmpl w:val="837804EE"/>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D7E5DA2"/>
    <w:multiLevelType w:val="hybridMultilevel"/>
    <w:tmpl w:val="C60C5434"/>
    <w:lvl w:ilvl="0" w:tplc="EA787A7E">
      <w:start w:val="1"/>
      <w:numFmt w:val="decimal"/>
      <w:lvlText w:val="%1."/>
      <w:lvlJc w:val="left"/>
      <w:pPr>
        <w:ind w:left="1713" w:hanging="360"/>
      </w:pPr>
      <w:rPr>
        <w:rFonts w:ascii="Times New Roman" w:hAnsi="Times New Roman" w:cs="Times New Roman" w:hint="default"/>
        <w:sz w:val="24"/>
        <w:szCs w:val="32"/>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0" w15:restartNumberingAfterBreak="0">
    <w:nsid w:val="0F7A5F72"/>
    <w:multiLevelType w:val="multilevel"/>
    <w:tmpl w:val="E6A85136"/>
    <w:lvl w:ilvl="0">
      <w:start w:val="2"/>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145F3BB9"/>
    <w:multiLevelType w:val="hybridMultilevel"/>
    <w:tmpl w:val="6C0EE726"/>
    <w:lvl w:ilvl="0" w:tplc="E5CAFDB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F33E62"/>
    <w:multiLevelType w:val="hybridMultilevel"/>
    <w:tmpl w:val="F118C5C4"/>
    <w:lvl w:ilvl="0" w:tplc="EB248C34">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DC7916"/>
    <w:multiLevelType w:val="hybridMultilevel"/>
    <w:tmpl w:val="E5EE8354"/>
    <w:lvl w:ilvl="0" w:tplc="55E0DFE8">
      <w:start w:val="1"/>
      <w:numFmt w:val="decimal"/>
      <w:lvlText w:val="2.%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D3066E8"/>
    <w:multiLevelType w:val="hybridMultilevel"/>
    <w:tmpl w:val="4508AA7C"/>
    <w:lvl w:ilvl="0" w:tplc="BA7A930C">
      <w:start w:val="1"/>
      <w:numFmt w:val="decimal"/>
      <w:lvlText w:val="4.%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68E4272"/>
    <w:multiLevelType w:val="hybridMultilevel"/>
    <w:tmpl w:val="955EAE80"/>
    <w:lvl w:ilvl="0" w:tplc="AAB8DB0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752301D"/>
    <w:multiLevelType w:val="multilevel"/>
    <w:tmpl w:val="6BFE91B2"/>
    <w:lvl w:ilvl="0">
      <w:start w:val="1"/>
      <w:numFmt w:val="decimal"/>
      <w:lvlText w:val="%1."/>
      <w:lvlJc w:val="left"/>
      <w:pPr>
        <w:ind w:left="360" w:hanging="360"/>
      </w:p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B5E771F"/>
    <w:multiLevelType w:val="multilevel"/>
    <w:tmpl w:val="F6AA75B2"/>
    <w:lvl w:ilvl="0">
      <w:start w:val="1"/>
      <w:numFmt w:val="decimal"/>
      <w:lvlText w:val="%1."/>
      <w:lvlJc w:val="left"/>
      <w:pPr>
        <w:ind w:left="720" w:hanging="360"/>
      </w:pPr>
      <w:rPr>
        <w:rFonts w:hint="default"/>
        <w:sz w:val="24"/>
      </w:rPr>
    </w:lvl>
    <w:lvl w:ilvl="1">
      <w:start w:val="1"/>
      <w:numFmt w:val="decimal"/>
      <w:isLgl/>
      <w:lvlText w:val="%1.%2."/>
      <w:lvlJc w:val="left"/>
      <w:pPr>
        <w:ind w:left="1429" w:hanging="720"/>
      </w:pPr>
      <w:rPr>
        <w:rFonts w:ascii="Times New Roman" w:hAnsi="Times New Roman" w:cs="Times New Roman" w:hint="default"/>
        <w:sz w:val="24"/>
        <w:szCs w:val="24"/>
      </w:rPr>
    </w:lvl>
    <w:lvl w:ilvl="2">
      <w:start w:val="1"/>
      <w:numFmt w:val="decimal"/>
      <w:isLgl/>
      <w:lvlText w:val="%1.%2.%3."/>
      <w:lvlJc w:val="left"/>
      <w:pPr>
        <w:ind w:left="142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8" w15:restartNumberingAfterBreak="0">
    <w:nsid w:val="2BAC0F36"/>
    <w:multiLevelType w:val="hybridMultilevel"/>
    <w:tmpl w:val="17543766"/>
    <w:lvl w:ilvl="0" w:tplc="53C8ADD4">
      <w:start w:val="1"/>
      <w:numFmt w:val="decimal"/>
      <w:lvlText w:val="3.%1."/>
      <w:lvlJc w:val="left"/>
      <w:pPr>
        <w:ind w:left="1400" w:hanging="360"/>
      </w:pPr>
    </w:lvl>
    <w:lvl w:ilvl="1" w:tplc="04190019">
      <w:start w:val="1"/>
      <w:numFmt w:val="lowerLetter"/>
      <w:lvlText w:val="%2."/>
      <w:lvlJc w:val="left"/>
      <w:pPr>
        <w:ind w:left="2120" w:hanging="360"/>
      </w:pPr>
    </w:lvl>
    <w:lvl w:ilvl="2" w:tplc="0419001B">
      <w:start w:val="1"/>
      <w:numFmt w:val="lowerRoman"/>
      <w:lvlText w:val="%3."/>
      <w:lvlJc w:val="right"/>
      <w:pPr>
        <w:ind w:left="2840" w:hanging="180"/>
      </w:pPr>
    </w:lvl>
    <w:lvl w:ilvl="3" w:tplc="0419000F">
      <w:start w:val="1"/>
      <w:numFmt w:val="decimal"/>
      <w:lvlText w:val="%4."/>
      <w:lvlJc w:val="left"/>
      <w:pPr>
        <w:ind w:left="3560" w:hanging="360"/>
      </w:pPr>
    </w:lvl>
    <w:lvl w:ilvl="4" w:tplc="04190019">
      <w:start w:val="1"/>
      <w:numFmt w:val="lowerLetter"/>
      <w:lvlText w:val="%5."/>
      <w:lvlJc w:val="left"/>
      <w:pPr>
        <w:ind w:left="4280" w:hanging="360"/>
      </w:pPr>
    </w:lvl>
    <w:lvl w:ilvl="5" w:tplc="0419001B">
      <w:start w:val="1"/>
      <w:numFmt w:val="lowerRoman"/>
      <w:lvlText w:val="%6."/>
      <w:lvlJc w:val="right"/>
      <w:pPr>
        <w:ind w:left="5000" w:hanging="180"/>
      </w:pPr>
    </w:lvl>
    <w:lvl w:ilvl="6" w:tplc="0419000F">
      <w:start w:val="1"/>
      <w:numFmt w:val="decimal"/>
      <w:lvlText w:val="%7."/>
      <w:lvlJc w:val="left"/>
      <w:pPr>
        <w:ind w:left="5720" w:hanging="360"/>
      </w:pPr>
    </w:lvl>
    <w:lvl w:ilvl="7" w:tplc="04190019">
      <w:start w:val="1"/>
      <w:numFmt w:val="lowerLetter"/>
      <w:lvlText w:val="%8."/>
      <w:lvlJc w:val="left"/>
      <w:pPr>
        <w:ind w:left="6440" w:hanging="360"/>
      </w:pPr>
    </w:lvl>
    <w:lvl w:ilvl="8" w:tplc="0419001B">
      <w:start w:val="1"/>
      <w:numFmt w:val="lowerRoman"/>
      <w:lvlText w:val="%9."/>
      <w:lvlJc w:val="right"/>
      <w:pPr>
        <w:ind w:left="7160" w:hanging="180"/>
      </w:pPr>
    </w:lvl>
  </w:abstractNum>
  <w:abstractNum w:abstractNumId="19" w15:restartNumberingAfterBreak="0">
    <w:nsid w:val="2CBE2216"/>
    <w:multiLevelType w:val="hybridMultilevel"/>
    <w:tmpl w:val="BE00AB62"/>
    <w:lvl w:ilvl="0" w:tplc="EB248C34">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15:restartNumberingAfterBreak="0">
    <w:nsid w:val="37D35F34"/>
    <w:multiLevelType w:val="hybridMultilevel"/>
    <w:tmpl w:val="E124D980"/>
    <w:lvl w:ilvl="0" w:tplc="EB248C34">
      <w:start w:val="1"/>
      <w:numFmt w:val="bullet"/>
      <w:lvlText w:val="−"/>
      <w:lvlJc w:val="left"/>
      <w:pPr>
        <w:ind w:left="2109"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3CAC56CB"/>
    <w:multiLevelType w:val="multilevel"/>
    <w:tmpl w:val="6DA85906"/>
    <w:lvl w:ilvl="0">
      <w:start w:val="1"/>
      <w:numFmt w:val="decimal"/>
      <w:lvlText w:val="%1."/>
      <w:lvlJc w:val="left"/>
      <w:pPr>
        <w:ind w:left="720" w:hanging="360"/>
      </w:pPr>
      <w:rPr>
        <w:b/>
        <w:color w:val="auto"/>
      </w:rPr>
    </w:lvl>
    <w:lvl w:ilvl="1">
      <w:start w:val="1"/>
      <w:numFmt w:val="decimal"/>
      <w:isLgl/>
      <w:lvlText w:val="%1.%2."/>
      <w:lvlJc w:val="left"/>
      <w:pPr>
        <w:ind w:left="1080" w:hanging="720"/>
      </w:pPr>
      <w:rPr>
        <w:strike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2" w15:restartNumberingAfterBreak="0">
    <w:nsid w:val="440A63CA"/>
    <w:multiLevelType w:val="hybridMultilevel"/>
    <w:tmpl w:val="1334F5A4"/>
    <w:lvl w:ilvl="0" w:tplc="EB248C3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B3A2F4C"/>
    <w:multiLevelType w:val="multilevel"/>
    <w:tmpl w:val="765AFE4A"/>
    <w:lvl w:ilvl="0">
      <w:start w:val="1"/>
      <w:numFmt w:val="decimal"/>
      <w:lvlText w:val="%1."/>
      <w:lvlJc w:val="left"/>
      <w:pPr>
        <w:ind w:left="720" w:hanging="360"/>
      </w:pPr>
      <w:rPr>
        <w:b/>
        <w:color w:val="auto"/>
      </w:rPr>
    </w:lvl>
    <w:lvl w:ilvl="1">
      <w:start w:val="1"/>
      <w:numFmt w:val="bullet"/>
      <w:lvlText w:val="−"/>
      <w:lvlJc w:val="left"/>
      <w:pPr>
        <w:ind w:left="1080" w:hanging="720"/>
      </w:pPr>
      <w:rPr>
        <w:rFonts w:ascii="Times New Roman" w:hAnsi="Times New Roman" w:cs="Times New Roman" w:hint="default"/>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4" w15:restartNumberingAfterBreak="0">
    <w:nsid w:val="4F1A694E"/>
    <w:multiLevelType w:val="multilevel"/>
    <w:tmpl w:val="FC24A49C"/>
    <w:styleLink w:val="15"/>
    <w:lvl w:ilvl="0">
      <w:start w:val="1"/>
      <w:numFmt w:val="bullet"/>
      <w:pStyle w:val="11"/>
      <w:lvlText w:val=""/>
      <w:lvlJc w:val="left"/>
      <w:pPr>
        <w:tabs>
          <w:tab w:val="num" w:pos="823"/>
        </w:tabs>
        <w:ind w:left="1276" w:hanging="283"/>
      </w:pPr>
      <w:rPr>
        <w:rFonts w:ascii="Symbol" w:hAnsi="Symbol" w:hint="default"/>
      </w:rPr>
    </w:lvl>
    <w:lvl w:ilvl="1">
      <w:start w:val="1"/>
      <w:numFmt w:val="bullet"/>
      <w:lvlText w:val=""/>
      <w:lvlJc w:val="left"/>
      <w:pPr>
        <w:tabs>
          <w:tab w:val="num" w:pos="965"/>
        </w:tabs>
        <w:ind w:left="1702" w:hanging="284"/>
      </w:pPr>
      <w:rPr>
        <w:rFonts w:ascii="Symbol" w:hAnsi="Symbol" w:hint="default"/>
      </w:rPr>
    </w:lvl>
    <w:lvl w:ilvl="2">
      <w:start w:val="1"/>
      <w:numFmt w:val="bullet"/>
      <w:lvlText w:val=""/>
      <w:lvlJc w:val="left"/>
      <w:pPr>
        <w:tabs>
          <w:tab w:val="num" w:pos="1588"/>
        </w:tabs>
        <w:ind w:left="1985" w:hanging="284"/>
      </w:pPr>
      <w:rPr>
        <w:rFonts w:ascii="Symbol" w:hAnsi="Symbol" w:hint="default"/>
      </w:rPr>
    </w:lvl>
    <w:lvl w:ilvl="3">
      <w:start w:val="1"/>
      <w:numFmt w:val="bullet"/>
      <w:lvlText w:val=""/>
      <w:lvlJc w:val="left"/>
      <w:pPr>
        <w:tabs>
          <w:tab w:val="num" w:pos="2438"/>
        </w:tabs>
        <w:ind w:left="2438" w:hanging="283"/>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25" w15:restartNumberingAfterBreak="0">
    <w:nsid w:val="50D701A8"/>
    <w:multiLevelType w:val="hybridMultilevel"/>
    <w:tmpl w:val="55421B0E"/>
    <w:lvl w:ilvl="0" w:tplc="EB248C34">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2AA0236"/>
    <w:multiLevelType w:val="hybridMultilevel"/>
    <w:tmpl w:val="039611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E65CE3"/>
    <w:multiLevelType w:val="hybridMultilevel"/>
    <w:tmpl w:val="696E3DD6"/>
    <w:lvl w:ilvl="0" w:tplc="B2FE3ED2">
      <w:start w:val="1"/>
      <w:numFmt w:val="decimal"/>
      <w:lvlText w:val="3.%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CC6764"/>
    <w:multiLevelType w:val="multilevel"/>
    <w:tmpl w:val="4712E72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4."/>
      <w:lvlJc w:val="left"/>
      <w:pPr>
        <w:ind w:left="1440" w:hanging="360"/>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7."/>
      <w:lvlJc w:val="left"/>
      <w:pPr>
        <w:ind w:left="2520" w:hanging="36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DA41D8"/>
    <w:multiLevelType w:val="hybridMultilevel"/>
    <w:tmpl w:val="B478CD0C"/>
    <w:lvl w:ilvl="0" w:tplc="C730118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8E733DB"/>
    <w:multiLevelType w:val="hybridMultilevel"/>
    <w:tmpl w:val="B68CA170"/>
    <w:lvl w:ilvl="0" w:tplc="E5CAFDB6">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CE1A78"/>
    <w:multiLevelType w:val="multilevel"/>
    <w:tmpl w:val="9B5476C8"/>
    <w:lvl w:ilvl="0">
      <w:start w:val="1"/>
      <w:numFmt w:val="decimal"/>
      <w:lvlText w:val="%1."/>
      <w:lvlJc w:val="left"/>
      <w:pPr>
        <w:ind w:left="720" w:hanging="360"/>
      </w:pPr>
      <w:rPr>
        <w:b/>
        <w:color w:val="auto"/>
      </w:rPr>
    </w:lvl>
    <w:lvl w:ilvl="1">
      <w:start w:val="1"/>
      <w:numFmt w:val="decimal"/>
      <w:isLgl/>
      <w:lvlText w:val="%1.%2."/>
      <w:lvlJc w:val="left"/>
      <w:pPr>
        <w:ind w:left="1080" w:hanging="720"/>
      </w:pPr>
      <w:rPr>
        <w:rFonts w:ascii="Times New Roman" w:hAnsi="Times New Roman" w:cs="Times New Roman" w:hint="default"/>
        <w:strike w:val="0"/>
        <w:sz w:val="24"/>
        <w:szCs w:val="24"/>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2" w15:restartNumberingAfterBreak="0">
    <w:nsid w:val="6F5D033E"/>
    <w:multiLevelType w:val="multilevel"/>
    <w:tmpl w:val="6DA85906"/>
    <w:lvl w:ilvl="0">
      <w:start w:val="1"/>
      <w:numFmt w:val="decimal"/>
      <w:lvlText w:val="%1."/>
      <w:lvlJc w:val="left"/>
      <w:pPr>
        <w:ind w:left="720" w:hanging="360"/>
      </w:pPr>
      <w:rPr>
        <w:b/>
        <w:color w:val="auto"/>
      </w:rPr>
    </w:lvl>
    <w:lvl w:ilvl="1">
      <w:start w:val="1"/>
      <w:numFmt w:val="decimal"/>
      <w:isLgl/>
      <w:lvlText w:val="%1.%2."/>
      <w:lvlJc w:val="left"/>
      <w:pPr>
        <w:ind w:left="1080" w:hanging="720"/>
      </w:pPr>
      <w:rPr>
        <w:strike w:val="0"/>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3" w15:restartNumberingAfterBreak="0">
    <w:nsid w:val="73BB2BFA"/>
    <w:multiLevelType w:val="hybridMultilevel"/>
    <w:tmpl w:val="7AA23D2A"/>
    <w:lvl w:ilvl="0" w:tplc="005E7290">
      <w:numFmt w:val="bullet"/>
      <w:pStyle w:val="SL2"/>
      <w:lvlText w:val="-"/>
      <w:lvlJc w:val="left"/>
      <w:pPr>
        <w:ind w:left="1800" w:hanging="360"/>
      </w:pPr>
      <w:rPr>
        <w:rFonts w:ascii="Arial" w:eastAsia="Times New Roman" w:hAnsi="Arial" w:cs="Aria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4" w15:restartNumberingAfterBreak="0">
    <w:nsid w:val="77233C75"/>
    <w:multiLevelType w:val="hybridMultilevel"/>
    <w:tmpl w:val="010C90F8"/>
    <w:lvl w:ilvl="0" w:tplc="69EE3A88">
      <w:start w:val="1"/>
      <w:numFmt w:val="decimal"/>
      <w:lvlText w:val="4.%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E7C366C"/>
    <w:multiLevelType w:val="multilevel"/>
    <w:tmpl w:val="3DA66EAA"/>
    <w:lvl w:ilvl="0">
      <w:start w:val="1"/>
      <w:numFmt w:val="decimal"/>
      <w:pStyle w:val="1"/>
      <w:lvlText w:val="%1."/>
      <w:lvlJc w:val="left"/>
      <w:pPr>
        <w:ind w:left="360" w:hanging="360"/>
      </w:pPr>
      <w:rPr>
        <w:rFonts w:hint="default"/>
        <w:b/>
        <w:bCs/>
        <w:color w:val="auto"/>
        <w:sz w:val="24"/>
      </w:rPr>
    </w:lvl>
    <w:lvl w:ilvl="1">
      <w:start w:val="1"/>
      <w:numFmt w:val="decimal"/>
      <w:lvlText w:val="%1.%2"/>
      <w:lvlJc w:val="left"/>
      <w:pPr>
        <w:ind w:left="2984"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E81739D"/>
    <w:multiLevelType w:val="hybridMultilevel"/>
    <w:tmpl w:val="472010B6"/>
    <w:lvl w:ilvl="0" w:tplc="6E10D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F745059"/>
    <w:multiLevelType w:val="multilevel"/>
    <w:tmpl w:val="7E4E0D64"/>
    <w:lvl w:ilvl="0">
      <w:start w:val="1"/>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FE37E1B"/>
    <w:multiLevelType w:val="hybridMultilevel"/>
    <w:tmpl w:val="4738B928"/>
    <w:lvl w:ilvl="0" w:tplc="9D1A6CF4">
      <w:start w:val="1"/>
      <w:numFmt w:val="bullet"/>
      <w:lvlText w:val=""/>
      <w:lvlJc w:val="left"/>
      <w:pPr>
        <w:ind w:left="1495" w:hanging="360"/>
      </w:pPr>
      <w:rPr>
        <w:rFonts w:ascii="Symbol" w:hAnsi="Symbol" w:hint="default"/>
      </w:rPr>
    </w:lvl>
    <w:lvl w:ilvl="1" w:tplc="A9F81CA2">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95330792">
    <w:abstractNumId w:val="33"/>
  </w:num>
  <w:num w:numId="2" w16cid:durableId="1813984328">
    <w:abstractNumId w:val="26"/>
  </w:num>
  <w:num w:numId="3" w16cid:durableId="1725448541">
    <w:abstractNumId w:val="5"/>
  </w:num>
  <w:num w:numId="4" w16cid:durableId="852378204">
    <w:abstractNumId w:val="35"/>
  </w:num>
  <w:num w:numId="5" w16cid:durableId="1006831103">
    <w:abstractNumId w:val="16"/>
  </w:num>
  <w:num w:numId="6" w16cid:durableId="162747938">
    <w:abstractNumId w:val="4"/>
  </w:num>
  <w:num w:numId="7" w16cid:durableId="953050536">
    <w:abstractNumId w:val="38"/>
  </w:num>
  <w:num w:numId="8" w16cid:durableId="1123575551">
    <w:abstractNumId w:val="7"/>
  </w:num>
  <w:num w:numId="9" w16cid:durableId="664625371">
    <w:abstractNumId w:val="12"/>
  </w:num>
  <w:num w:numId="10" w16cid:durableId="1019117241">
    <w:abstractNumId w:val="13"/>
  </w:num>
  <w:num w:numId="11" w16cid:durableId="902719995">
    <w:abstractNumId w:val="27"/>
  </w:num>
  <w:num w:numId="12" w16cid:durableId="57439935">
    <w:abstractNumId w:val="14"/>
  </w:num>
  <w:num w:numId="13" w16cid:durableId="150758949">
    <w:abstractNumId w:val="25"/>
  </w:num>
  <w:num w:numId="14" w16cid:durableId="518661629">
    <w:abstractNumId w:val="29"/>
  </w:num>
  <w:num w:numId="15" w16cid:durableId="2111198632">
    <w:abstractNumId w:val="10"/>
  </w:num>
  <w:num w:numId="16" w16cid:durableId="16660859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2238529">
    <w:abstractNumId w:val="19"/>
  </w:num>
  <w:num w:numId="18" w16cid:durableId="699353032">
    <w:abstractNumId w:val="23"/>
  </w:num>
  <w:num w:numId="19" w16cid:durableId="508101151">
    <w:abstractNumId w:val="28"/>
  </w:num>
  <w:num w:numId="20" w16cid:durableId="1273056980">
    <w:abstractNumId w:val="6"/>
  </w:num>
  <w:num w:numId="21" w16cid:durableId="3800553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241227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72150067">
    <w:abstractNumId w:val="22"/>
  </w:num>
  <w:num w:numId="24" w16cid:durableId="484247608">
    <w:abstractNumId w:val="20"/>
  </w:num>
  <w:num w:numId="25" w16cid:durableId="65032439">
    <w:abstractNumId w:val="24"/>
  </w:num>
  <w:num w:numId="26" w16cid:durableId="1331904633">
    <w:abstractNumId w:val="9"/>
  </w:num>
  <w:num w:numId="27" w16cid:durableId="1551383402">
    <w:abstractNumId w:val="30"/>
  </w:num>
  <w:num w:numId="28" w16cid:durableId="1014918534">
    <w:abstractNumId w:val="36"/>
  </w:num>
  <w:num w:numId="29" w16cid:durableId="944731109">
    <w:abstractNumId w:val="0"/>
  </w:num>
  <w:num w:numId="30" w16cid:durableId="1798251864">
    <w:abstractNumId w:val="1"/>
  </w:num>
  <w:num w:numId="31" w16cid:durableId="1291328321">
    <w:abstractNumId w:val="2"/>
  </w:num>
  <w:num w:numId="32" w16cid:durableId="2023239341">
    <w:abstractNumId w:val="3"/>
  </w:num>
  <w:num w:numId="33" w16cid:durableId="61950089">
    <w:abstractNumId w:val="8"/>
  </w:num>
  <w:num w:numId="34" w16cid:durableId="328093806">
    <w:abstractNumId w:val="37"/>
  </w:num>
  <w:num w:numId="35" w16cid:durableId="2130277848">
    <w:abstractNumId w:val="1"/>
    <w:lvlOverride w:ilvl="0">
      <w:startOverride w:val="2"/>
    </w:lvlOverride>
    <w:lvlOverride w:ilvl="1">
      <w:startOverride w:val="2"/>
    </w:lvlOverride>
    <w:lvlOverride w:ilvl="2">
      <w:startOverride w:val="1"/>
    </w:lvlOverride>
  </w:num>
  <w:num w:numId="36" w16cid:durableId="1026372166">
    <w:abstractNumId w:val="15"/>
  </w:num>
  <w:num w:numId="37" w16cid:durableId="347370959">
    <w:abstractNumId w:val="17"/>
  </w:num>
  <w:num w:numId="38" w16cid:durableId="437141571">
    <w:abstractNumId w:val="11"/>
  </w:num>
  <w:num w:numId="39" w16cid:durableId="1318916978">
    <w:abstractNumId w:val="21"/>
  </w:num>
  <w:num w:numId="40" w16cid:durableId="1433472336">
    <w:abstractNumId w:val="3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9"/>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9F6"/>
    <w:rsid w:val="000000B6"/>
    <w:rsid w:val="000002C8"/>
    <w:rsid w:val="0000035B"/>
    <w:rsid w:val="00000883"/>
    <w:rsid w:val="00001B09"/>
    <w:rsid w:val="00001C87"/>
    <w:rsid w:val="00001D5E"/>
    <w:rsid w:val="00002228"/>
    <w:rsid w:val="000024DD"/>
    <w:rsid w:val="00002687"/>
    <w:rsid w:val="000028E1"/>
    <w:rsid w:val="00003C29"/>
    <w:rsid w:val="00003D3C"/>
    <w:rsid w:val="00003FBA"/>
    <w:rsid w:val="0000409D"/>
    <w:rsid w:val="0000420E"/>
    <w:rsid w:val="000045BB"/>
    <w:rsid w:val="000064BC"/>
    <w:rsid w:val="00006E7F"/>
    <w:rsid w:val="00007264"/>
    <w:rsid w:val="00007496"/>
    <w:rsid w:val="00007C55"/>
    <w:rsid w:val="0001088A"/>
    <w:rsid w:val="00011A39"/>
    <w:rsid w:val="00011A73"/>
    <w:rsid w:val="00011ECA"/>
    <w:rsid w:val="00012019"/>
    <w:rsid w:val="00012234"/>
    <w:rsid w:val="00012FFE"/>
    <w:rsid w:val="00014236"/>
    <w:rsid w:val="000144E1"/>
    <w:rsid w:val="00014EEF"/>
    <w:rsid w:val="000152F0"/>
    <w:rsid w:val="00015D50"/>
    <w:rsid w:val="000165A0"/>
    <w:rsid w:val="00016918"/>
    <w:rsid w:val="000169CA"/>
    <w:rsid w:val="00016BC0"/>
    <w:rsid w:val="000175E3"/>
    <w:rsid w:val="00020B26"/>
    <w:rsid w:val="0002113C"/>
    <w:rsid w:val="00021296"/>
    <w:rsid w:val="00021501"/>
    <w:rsid w:val="00021779"/>
    <w:rsid w:val="00022630"/>
    <w:rsid w:val="00022631"/>
    <w:rsid w:val="00022C52"/>
    <w:rsid w:val="00023355"/>
    <w:rsid w:val="0002411B"/>
    <w:rsid w:val="00024C1A"/>
    <w:rsid w:val="00026EE4"/>
    <w:rsid w:val="00026F8E"/>
    <w:rsid w:val="000270A0"/>
    <w:rsid w:val="000271E1"/>
    <w:rsid w:val="000322A5"/>
    <w:rsid w:val="00033AEF"/>
    <w:rsid w:val="00037685"/>
    <w:rsid w:val="00037B5B"/>
    <w:rsid w:val="00037FEB"/>
    <w:rsid w:val="00042737"/>
    <w:rsid w:val="00043196"/>
    <w:rsid w:val="00043279"/>
    <w:rsid w:val="00043C93"/>
    <w:rsid w:val="00044658"/>
    <w:rsid w:val="00044897"/>
    <w:rsid w:val="0004497F"/>
    <w:rsid w:val="00045418"/>
    <w:rsid w:val="00045493"/>
    <w:rsid w:val="0004736B"/>
    <w:rsid w:val="00047671"/>
    <w:rsid w:val="00047F6E"/>
    <w:rsid w:val="00050378"/>
    <w:rsid w:val="00051C71"/>
    <w:rsid w:val="00051C9D"/>
    <w:rsid w:val="00051EE4"/>
    <w:rsid w:val="000540BB"/>
    <w:rsid w:val="0005439B"/>
    <w:rsid w:val="00054C3D"/>
    <w:rsid w:val="00055D1A"/>
    <w:rsid w:val="00055D5A"/>
    <w:rsid w:val="000603B4"/>
    <w:rsid w:val="00060C75"/>
    <w:rsid w:val="00060F7F"/>
    <w:rsid w:val="0006156C"/>
    <w:rsid w:val="00062AC4"/>
    <w:rsid w:val="00062BC0"/>
    <w:rsid w:val="00064016"/>
    <w:rsid w:val="0006445E"/>
    <w:rsid w:val="00066CC9"/>
    <w:rsid w:val="00066D5E"/>
    <w:rsid w:val="000675AF"/>
    <w:rsid w:val="00067FAB"/>
    <w:rsid w:val="00070058"/>
    <w:rsid w:val="00070884"/>
    <w:rsid w:val="00070914"/>
    <w:rsid w:val="00070D88"/>
    <w:rsid w:val="00071928"/>
    <w:rsid w:val="00071B2E"/>
    <w:rsid w:val="0007228F"/>
    <w:rsid w:val="00072C3C"/>
    <w:rsid w:val="00076AAC"/>
    <w:rsid w:val="00077677"/>
    <w:rsid w:val="0008142C"/>
    <w:rsid w:val="00081688"/>
    <w:rsid w:val="0008260C"/>
    <w:rsid w:val="00082793"/>
    <w:rsid w:val="00082D7A"/>
    <w:rsid w:val="00082F83"/>
    <w:rsid w:val="000833D7"/>
    <w:rsid w:val="0008370C"/>
    <w:rsid w:val="00083C3F"/>
    <w:rsid w:val="00085F1B"/>
    <w:rsid w:val="00086631"/>
    <w:rsid w:val="00086AA8"/>
    <w:rsid w:val="00090DB9"/>
    <w:rsid w:val="000945BC"/>
    <w:rsid w:val="00095396"/>
    <w:rsid w:val="000978F2"/>
    <w:rsid w:val="000979EC"/>
    <w:rsid w:val="00097BC6"/>
    <w:rsid w:val="00097F8A"/>
    <w:rsid w:val="000A01FF"/>
    <w:rsid w:val="000A0669"/>
    <w:rsid w:val="000A0860"/>
    <w:rsid w:val="000A0C5A"/>
    <w:rsid w:val="000A1370"/>
    <w:rsid w:val="000A18DD"/>
    <w:rsid w:val="000A2418"/>
    <w:rsid w:val="000A274F"/>
    <w:rsid w:val="000A326B"/>
    <w:rsid w:val="000A3557"/>
    <w:rsid w:val="000A3623"/>
    <w:rsid w:val="000A368B"/>
    <w:rsid w:val="000A3A96"/>
    <w:rsid w:val="000A3DC2"/>
    <w:rsid w:val="000A4DB8"/>
    <w:rsid w:val="000B0066"/>
    <w:rsid w:val="000B0376"/>
    <w:rsid w:val="000B13E1"/>
    <w:rsid w:val="000B1C4E"/>
    <w:rsid w:val="000B2398"/>
    <w:rsid w:val="000B3717"/>
    <w:rsid w:val="000B3ABE"/>
    <w:rsid w:val="000B4E01"/>
    <w:rsid w:val="000B4F8A"/>
    <w:rsid w:val="000B5246"/>
    <w:rsid w:val="000B5DCD"/>
    <w:rsid w:val="000B7153"/>
    <w:rsid w:val="000B77AE"/>
    <w:rsid w:val="000B7FA9"/>
    <w:rsid w:val="000C0880"/>
    <w:rsid w:val="000C0B52"/>
    <w:rsid w:val="000C2016"/>
    <w:rsid w:val="000C26D0"/>
    <w:rsid w:val="000C325A"/>
    <w:rsid w:val="000C34D3"/>
    <w:rsid w:val="000C350D"/>
    <w:rsid w:val="000C359B"/>
    <w:rsid w:val="000C3B0D"/>
    <w:rsid w:val="000C3D4F"/>
    <w:rsid w:val="000C4E02"/>
    <w:rsid w:val="000C5388"/>
    <w:rsid w:val="000C55FB"/>
    <w:rsid w:val="000C61F1"/>
    <w:rsid w:val="000C64A5"/>
    <w:rsid w:val="000C6846"/>
    <w:rsid w:val="000C786D"/>
    <w:rsid w:val="000C7A71"/>
    <w:rsid w:val="000D0C22"/>
    <w:rsid w:val="000D0EEF"/>
    <w:rsid w:val="000D1395"/>
    <w:rsid w:val="000D16A0"/>
    <w:rsid w:val="000D203A"/>
    <w:rsid w:val="000D2758"/>
    <w:rsid w:val="000D2823"/>
    <w:rsid w:val="000D298E"/>
    <w:rsid w:val="000D2BF4"/>
    <w:rsid w:val="000D3DFA"/>
    <w:rsid w:val="000D47A1"/>
    <w:rsid w:val="000D4B7E"/>
    <w:rsid w:val="000D57D7"/>
    <w:rsid w:val="000D59B8"/>
    <w:rsid w:val="000D611E"/>
    <w:rsid w:val="000D718E"/>
    <w:rsid w:val="000D721E"/>
    <w:rsid w:val="000D76FB"/>
    <w:rsid w:val="000D78B5"/>
    <w:rsid w:val="000D7C03"/>
    <w:rsid w:val="000E05CC"/>
    <w:rsid w:val="000E14B2"/>
    <w:rsid w:val="000E18D6"/>
    <w:rsid w:val="000E191C"/>
    <w:rsid w:val="000E295D"/>
    <w:rsid w:val="000E2C34"/>
    <w:rsid w:val="000E3104"/>
    <w:rsid w:val="000E34EE"/>
    <w:rsid w:val="000E3671"/>
    <w:rsid w:val="000E4F06"/>
    <w:rsid w:val="000E5C2F"/>
    <w:rsid w:val="000E5C41"/>
    <w:rsid w:val="000E649A"/>
    <w:rsid w:val="000E729D"/>
    <w:rsid w:val="000E750B"/>
    <w:rsid w:val="000E7DB2"/>
    <w:rsid w:val="000F08D0"/>
    <w:rsid w:val="000F16D1"/>
    <w:rsid w:val="000F1BEE"/>
    <w:rsid w:val="000F284C"/>
    <w:rsid w:val="000F3D04"/>
    <w:rsid w:val="000F3E42"/>
    <w:rsid w:val="000F433E"/>
    <w:rsid w:val="000F46D9"/>
    <w:rsid w:val="000F48DC"/>
    <w:rsid w:val="000F49BE"/>
    <w:rsid w:val="000F510E"/>
    <w:rsid w:val="000F5B2B"/>
    <w:rsid w:val="000F6B9D"/>
    <w:rsid w:val="000F7576"/>
    <w:rsid w:val="000F7BF7"/>
    <w:rsid w:val="000F7E69"/>
    <w:rsid w:val="001003B8"/>
    <w:rsid w:val="00100832"/>
    <w:rsid w:val="00100F3A"/>
    <w:rsid w:val="00101A23"/>
    <w:rsid w:val="00101A78"/>
    <w:rsid w:val="00101E75"/>
    <w:rsid w:val="00102933"/>
    <w:rsid w:val="001033BA"/>
    <w:rsid w:val="00103486"/>
    <w:rsid w:val="001048BB"/>
    <w:rsid w:val="00104B64"/>
    <w:rsid w:val="0010538B"/>
    <w:rsid w:val="00105AB8"/>
    <w:rsid w:val="00106B65"/>
    <w:rsid w:val="00106DC8"/>
    <w:rsid w:val="00106ECE"/>
    <w:rsid w:val="00107107"/>
    <w:rsid w:val="00107661"/>
    <w:rsid w:val="001076F3"/>
    <w:rsid w:val="0011033E"/>
    <w:rsid w:val="00110C19"/>
    <w:rsid w:val="00111900"/>
    <w:rsid w:val="00112BE5"/>
    <w:rsid w:val="0011345F"/>
    <w:rsid w:val="00113686"/>
    <w:rsid w:val="00113715"/>
    <w:rsid w:val="00114753"/>
    <w:rsid w:val="00114796"/>
    <w:rsid w:val="001148B2"/>
    <w:rsid w:val="001153DA"/>
    <w:rsid w:val="00115EE8"/>
    <w:rsid w:val="00116465"/>
    <w:rsid w:val="0011687C"/>
    <w:rsid w:val="001178CD"/>
    <w:rsid w:val="001208B9"/>
    <w:rsid w:val="00120EB9"/>
    <w:rsid w:val="001227DA"/>
    <w:rsid w:val="00122E1F"/>
    <w:rsid w:val="00123225"/>
    <w:rsid w:val="00123A3C"/>
    <w:rsid w:val="00124A3D"/>
    <w:rsid w:val="001259E8"/>
    <w:rsid w:val="00125AD6"/>
    <w:rsid w:val="0012644F"/>
    <w:rsid w:val="00126A81"/>
    <w:rsid w:val="00126E2E"/>
    <w:rsid w:val="001302A9"/>
    <w:rsid w:val="00130843"/>
    <w:rsid w:val="001309DC"/>
    <w:rsid w:val="00130B45"/>
    <w:rsid w:val="00131159"/>
    <w:rsid w:val="00131808"/>
    <w:rsid w:val="00132646"/>
    <w:rsid w:val="00132966"/>
    <w:rsid w:val="001334B3"/>
    <w:rsid w:val="00133B80"/>
    <w:rsid w:val="001350EB"/>
    <w:rsid w:val="00135107"/>
    <w:rsid w:val="00136ACE"/>
    <w:rsid w:val="00137117"/>
    <w:rsid w:val="00137815"/>
    <w:rsid w:val="00137AE9"/>
    <w:rsid w:val="00137DA9"/>
    <w:rsid w:val="00140A44"/>
    <w:rsid w:val="00140A99"/>
    <w:rsid w:val="00140C7C"/>
    <w:rsid w:val="00141037"/>
    <w:rsid w:val="00141416"/>
    <w:rsid w:val="00141D42"/>
    <w:rsid w:val="001428CA"/>
    <w:rsid w:val="001437C4"/>
    <w:rsid w:val="001438B2"/>
    <w:rsid w:val="001439D4"/>
    <w:rsid w:val="00143A5A"/>
    <w:rsid w:val="001446BF"/>
    <w:rsid w:val="00144A64"/>
    <w:rsid w:val="00144A68"/>
    <w:rsid w:val="00144D36"/>
    <w:rsid w:val="00144F7A"/>
    <w:rsid w:val="00144FA0"/>
    <w:rsid w:val="0014508D"/>
    <w:rsid w:val="00146479"/>
    <w:rsid w:val="00146988"/>
    <w:rsid w:val="0014756B"/>
    <w:rsid w:val="001477FF"/>
    <w:rsid w:val="00147D51"/>
    <w:rsid w:val="00150402"/>
    <w:rsid w:val="00150E36"/>
    <w:rsid w:val="001510DC"/>
    <w:rsid w:val="00152208"/>
    <w:rsid w:val="00153F5A"/>
    <w:rsid w:val="001551E8"/>
    <w:rsid w:val="00155B2A"/>
    <w:rsid w:val="00155CA4"/>
    <w:rsid w:val="001563F9"/>
    <w:rsid w:val="0015673C"/>
    <w:rsid w:val="0015787D"/>
    <w:rsid w:val="00160FD2"/>
    <w:rsid w:val="001617C3"/>
    <w:rsid w:val="001623CA"/>
    <w:rsid w:val="001629AB"/>
    <w:rsid w:val="00162E44"/>
    <w:rsid w:val="001639CE"/>
    <w:rsid w:val="00164127"/>
    <w:rsid w:val="00164140"/>
    <w:rsid w:val="001644B4"/>
    <w:rsid w:val="0016501D"/>
    <w:rsid w:val="00165389"/>
    <w:rsid w:val="00166143"/>
    <w:rsid w:val="00166248"/>
    <w:rsid w:val="0016762A"/>
    <w:rsid w:val="001707A5"/>
    <w:rsid w:val="00170A99"/>
    <w:rsid w:val="00170F9F"/>
    <w:rsid w:val="001712D0"/>
    <w:rsid w:val="00173A3A"/>
    <w:rsid w:val="00174062"/>
    <w:rsid w:val="001743FB"/>
    <w:rsid w:val="001746EC"/>
    <w:rsid w:val="00174C38"/>
    <w:rsid w:val="00174F5E"/>
    <w:rsid w:val="001755D4"/>
    <w:rsid w:val="001758A8"/>
    <w:rsid w:val="001761D6"/>
    <w:rsid w:val="00177B1B"/>
    <w:rsid w:val="00177C8A"/>
    <w:rsid w:val="00180C66"/>
    <w:rsid w:val="00182302"/>
    <w:rsid w:val="001828FD"/>
    <w:rsid w:val="00182EA9"/>
    <w:rsid w:val="00184567"/>
    <w:rsid w:val="0018504F"/>
    <w:rsid w:val="0018509D"/>
    <w:rsid w:val="00185980"/>
    <w:rsid w:val="0018605F"/>
    <w:rsid w:val="0018653A"/>
    <w:rsid w:val="00186899"/>
    <w:rsid w:val="001871D4"/>
    <w:rsid w:val="00187836"/>
    <w:rsid w:val="00187AE1"/>
    <w:rsid w:val="00190068"/>
    <w:rsid w:val="00190F4D"/>
    <w:rsid w:val="00192354"/>
    <w:rsid w:val="0019244F"/>
    <w:rsid w:val="0019287A"/>
    <w:rsid w:val="00192906"/>
    <w:rsid w:val="00192E51"/>
    <w:rsid w:val="00192E53"/>
    <w:rsid w:val="001933CF"/>
    <w:rsid w:val="00195C19"/>
    <w:rsid w:val="001965E4"/>
    <w:rsid w:val="00196669"/>
    <w:rsid w:val="00197FBD"/>
    <w:rsid w:val="001A0354"/>
    <w:rsid w:val="001A0647"/>
    <w:rsid w:val="001A0751"/>
    <w:rsid w:val="001A0A5C"/>
    <w:rsid w:val="001A1819"/>
    <w:rsid w:val="001A1A8B"/>
    <w:rsid w:val="001A1B47"/>
    <w:rsid w:val="001A1C84"/>
    <w:rsid w:val="001A2957"/>
    <w:rsid w:val="001A300E"/>
    <w:rsid w:val="001A3B19"/>
    <w:rsid w:val="001A43E4"/>
    <w:rsid w:val="001A5233"/>
    <w:rsid w:val="001A55F6"/>
    <w:rsid w:val="001A5AD0"/>
    <w:rsid w:val="001A6072"/>
    <w:rsid w:val="001A69B4"/>
    <w:rsid w:val="001A7355"/>
    <w:rsid w:val="001A787D"/>
    <w:rsid w:val="001B0C8B"/>
    <w:rsid w:val="001B1037"/>
    <w:rsid w:val="001B2E8E"/>
    <w:rsid w:val="001B3DAF"/>
    <w:rsid w:val="001B465D"/>
    <w:rsid w:val="001B53EA"/>
    <w:rsid w:val="001B5F47"/>
    <w:rsid w:val="001B738B"/>
    <w:rsid w:val="001B7760"/>
    <w:rsid w:val="001C03EC"/>
    <w:rsid w:val="001C0435"/>
    <w:rsid w:val="001C0DAC"/>
    <w:rsid w:val="001C10A9"/>
    <w:rsid w:val="001C1459"/>
    <w:rsid w:val="001C1928"/>
    <w:rsid w:val="001C1F9F"/>
    <w:rsid w:val="001C1FCC"/>
    <w:rsid w:val="001C3902"/>
    <w:rsid w:val="001C52CB"/>
    <w:rsid w:val="001C56A4"/>
    <w:rsid w:val="001C5CDD"/>
    <w:rsid w:val="001C6611"/>
    <w:rsid w:val="001C69E6"/>
    <w:rsid w:val="001C6D5C"/>
    <w:rsid w:val="001C7A31"/>
    <w:rsid w:val="001C7B7C"/>
    <w:rsid w:val="001D15C9"/>
    <w:rsid w:val="001D2481"/>
    <w:rsid w:val="001D2580"/>
    <w:rsid w:val="001D2B29"/>
    <w:rsid w:val="001D3121"/>
    <w:rsid w:val="001D493C"/>
    <w:rsid w:val="001D4A44"/>
    <w:rsid w:val="001D5581"/>
    <w:rsid w:val="001D5A09"/>
    <w:rsid w:val="001D6147"/>
    <w:rsid w:val="001D6E78"/>
    <w:rsid w:val="001D71A0"/>
    <w:rsid w:val="001D71B0"/>
    <w:rsid w:val="001D744B"/>
    <w:rsid w:val="001E0238"/>
    <w:rsid w:val="001E0A05"/>
    <w:rsid w:val="001E0A28"/>
    <w:rsid w:val="001E1970"/>
    <w:rsid w:val="001E1D91"/>
    <w:rsid w:val="001E2C57"/>
    <w:rsid w:val="001E3727"/>
    <w:rsid w:val="001E3C52"/>
    <w:rsid w:val="001E3C56"/>
    <w:rsid w:val="001E3DFB"/>
    <w:rsid w:val="001E5A49"/>
    <w:rsid w:val="001E5AF1"/>
    <w:rsid w:val="001E5F84"/>
    <w:rsid w:val="001E6D4D"/>
    <w:rsid w:val="001E79EA"/>
    <w:rsid w:val="001F1A87"/>
    <w:rsid w:val="001F2A78"/>
    <w:rsid w:val="001F2AAB"/>
    <w:rsid w:val="001F3915"/>
    <w:rsid w:val="001F3EB3"/>
    <w:rsid w:val="001F429E"/>
    <w:rsid w:val="001F4F0A"/>
    <w:rsid w:val="001F6870"/>
    <w:rsid w:val="001F6BF3"/>
    <w:rsid w:val="001F7E2A"/>
    <w:rsid w:val="002002DE"/>
    <w:rsid w:val="0020054C"/>
    <w:rsid w:val="00201537"/>
    <w:rsid w:val="00201D86"/>
    <w:rsid w:val="00201DC0"/>
    <w:rsid w:val="002022E3"/>
    <w:rsid w:val="00202F87"/>
    <w:rsid w:val="0020442A"/>
    <w:rsid w:val="00204E79"/>
    <w:rsid w:val="002063C5"/>
    <w:rsid w:val="0020714F"/>
    <w:rsid w:val="00207158"/>
    <w:rsid w:val="0021078D"/>
    <w:rsid w:val="00211502"/>
    <w:rsid w:val="00211C59"/>
    <w:rsid w:val="002128BB"/>
    <w:rsid w:val="00212D05"/>
    <w:rsid w:val="00212EF6"/>
    <w:rsid w:val="00212F04"/>
    <w:rsid w:val="002134D8"/>
    <w:rsid w:val="002144FB"/>
    <w:rsid w:val="0021536A"/>
    <w:rsid w:val="002156A9"/>
    <w:rsid w:val="00216482"/>
    <w:rsid w:val="00217658"/>
    <w:rsid w:val="002177D6"/>
    <w:rsid w:val="00217B26"/>
    <w:rsid w:val="00217D42"/>
    <w:rsid w:val="0022036C"/>
    <w:rsid w:val="002217A3"/>
    <w:rsid w:val="00221C34"/>
    <w:rsid w:val="0022230A"/>
    <w:rsid w:val="002227CA"/>
    <w:rsid w:val="002228B1"/>
    <w:rsid w:val="00222F91"/>
    <w:rsid w:val="00224151"/>
    <w:rsid w:val="00225AD1"/>
    <w:rsid w:val="00225E7F"/>
    <w:rsid w:val="00227272"/>
    <w:rsid w:val="00227375"/>
    <w:rsid w:val="002304E0"/>
    <w:rsid w:val="0023135D"/>
    <w:rsid w:val="00231AF5"/>
    <w:rsid w:val="0023211C"/>
    <w:rsid w:val="00232F2E"/>
    <w:rsid w:val="00233821"/>
    <w:rsid w:val="0023430A"/>
    <w:rsid w:val="00235733"/>
    <w:rsid w:val="00235ED2"/>
    <w:rsid w:val="002364C4"/>
    <w:rsid w:val="00237DA4"/>
    <w:rsid w:val="0024098C"/>
    <w:rsid w:val="00241091"/>
    <w:rsid w:val="00241317"/>
    <w:rsid w:val="002420CA"/>
    <w:rsid w:val="00243A8A"/>
    <w:rsid w:val="0024711B"/>
    <w:rsid w:val="00251598"/>
    <w:rsid w:val="00251988"/>
    <w:rsid w:val="002522C0"/>
    <w:rsid w:val="00252718"/>
    <w:rsid w:val="002535A1"/>
    <w:rsid w:val="00253A8B"/>
    <w:rsid w:val="00254685"/>
    <w:rsid w:val="002546E6"/>
    <w:rsid w:val="00254C2E"/>
    <w:rsid w:val="002560AB"/>
    <w:rsid w:val="00256E0B"/>
    <w:rsid w:val="00256E1F"/>
    <w:rsid w:val="002571D2"/>
    <w:rsid w:val="00257749"/>
    <w:rsid w:val="0026005E"/>
    <w:rsid w:val="00260AC8"/>
    <w:rsid w:val="002611C9"/>
    <w:rsid w:val="002618B5"/>
    <w:rsid w:val="002629EE"/>
    <w:rsid w:val="00262A3B"/>
    <w:rsid w:val="00263047"/>
    <w:rsid w:val="00263967"/>
    <w:rsid w:val="00264102"/>
    <w:rsid w:val="00264D88"/>
    <w:rsid w:val="00265460"/>
    <w:rsid w:val="0026546D"/>
    <w:rsid w:val="002656E2"/>
    <w:rsid w:val="00265D32"/>
    <w:rsid w:val="002664CC"/>
    <w:rsid w:val="0026652A"/>
    <w:rsid w:val="00266E7A"/>
    <w:rsid w:val="0026753A"/>
    <w:rsid w:val="002718CB"/>
    <w:rsid w:val="00272853"/>
    <w:rsid w:val="00272C37"/>
    <w:rsid w:val="00273268"/>
    <w:rsid w:val="00273CCC"/>
    <w:rsid w:val="00273DD6"/>
    <w:rsid w:val="00273E29"/>
    <w:rsid w:val="00274DD1"/>
    <w:rsid w:val="002756E7"/>
    <w:rsid w:val="00275A23"/>
    <w:rsid w:val="002760B5"/>
    <w:rsid w:val="00277A14"/>
    <w:rsid w:val="0028121B"/>
    <w:rsid w:val="00281875"/>
    <w:rsid w:val="00281991"/>
    <w:rsid w:val="0028325D"/>
    <w:rsid w:val="002842DC"/>
    <w:rsid w:val="00285D4D"/>
    <w:rsid w:val="00285DB6"/>
    <w:rsid w:val="002860C5"/>
    <w:rsid w:val="002862A1"/>
    <w:rsid w:val="00286D8E"/>
    <w:rsid w:val="00290551"/>
    <w:rsid w:val="00290AF9"/>
    <w:rsid w:val="00290CE4"/>
    <w:rsid w:val="00290DAE"/>
    <w:rsid w:val="002911B7"/>
    <w:rsid w:val="0029200A"/>
    <w:rsid w:val="00292A04"/>
    <w:rsid w:val="002940E1"/>
    <w:rsid w:val="0029484F"/>
    <w:rsid w:val="00294991"/>
    <w:rsid w:val="0029530B"/>
    <w:rsid w:val="002959CC"/>
    <w:rsid w:val="00295CB4"/>
    <w:rsid w:val="00296325"/>
    <w:rsid w:val="002964DC"/>
    <w:rsid w:val="002A0441"/>
    <w:rsid w:val="002A0671"/>
    <w:rsid w:val="002A092D"/>
    <w:rsid w:val="002A1045"/>
    <w:rsid w:val="002A138C"/>
    <w:rsid w:val="002A1F42"/>
    <w:rsid w:val="002A37F4"/>
    <w:rsid w:val="002A3814"/>
    <w:rsid w:val="002A5178"/>
    <w:rsid w:val="002A5958"/>
    <w:rsid w:val="002A6636"/>
    <w:rsid w:val="002A6A90"/>
    <w:rsid w:val="002A6AF1"/>
    <w:rsid w:val="002A6F53"/>
    <w:rsid w:val="002A716B"/>
    <w:rsid w:val="002A72E6"/>
    <w:rsid w:val="002A7742"/>
    <w:rsid w:val="002A7D13"/>
    <w:rsid w:val="002B01D6"/>
    <w:rsid w:val="002B037B"/>
    <w:rsid w:val="002B172B"/>
    <w:rsid w:val="002B1B34"/>
    <w:rsid w:val="002B2CA8"/>
    <w:rsid w:val="002B2F03"/>
    <w:rsid w:val="002B376B"/>
    <w:rsid w:val="002B379C"/>
    <w:rsid w:val="002B3C2C"/>
    <w:rsid w:val="002B3C7B"/>
    <w:rsid w:val="002B56D3"/>
    <w:rsid w:val="002B755D"/>
    <w:rsid w:val="002B793F"/>
    <w:rsid w:val="002B7DA4"/>
    <w:rsid w:val="002C107B"/>
    <w:rsid w:val="002C184E"/>
    <w:rsid w:val="002C294D"/>
    <w:rsid w:val="002C35D2"/>
    <w:rsid w:val="002C5CE8"/>
    <w:rsid w:val="002C73B5"/>
    <w:rsid w:val="002D062E"/>
    <w:rsid w:val="002D1227"/>
    <w:rsid w:val="002D1FE1"/>
    <w:rsid w:val="002D20CE"/>
    <w:rsid w:val="002D23A2"/>
    <w:rsid w:val="002D298C"/>
    <w:rsid w:val="002D2D82"/>
    <w:rsid w:val="002D3A7E"/>
    <w:rsid w:val="002D48C5"/>
    <w:rsid w:val="002D48FE"/>
    <w:rsid w:val="002D55C0"/>
    <w:rsid w:val="002D58B6"/>
    <w:rsid w:val="002D5A04"/>
    <w:rsid w:val="002D6D97"/>
    <w:rsid w:val="002D7BDE"/>
    <w:rsid w:val="002E01EB"/>
    <w:rsid w:val="002E0310"/>
    <w:rsid w:val="002E075D"/>
    <w:rsid w:val="002E364E"/>
    <w:rsid w:val="002E4403"/>
    <w:rsid w:val="002E4F54"/>
    <w:rsid w:val="002E57F3"/>
    <w:rsid w:val="002E58DB"/>
    <w:rsid w:val="002E6227"/>
    <w:rsid w:val="002E7312"/>
    <w:rsid w:val="002E7E57"/>
    <w:rsid w:val="002F0060"/>
    <w:rsid w:val="002F0983"/>
    <w:rsid w:val="002F0AEF"/>
    <w:rsid w:val="002F21EE"/>
    <w:rsid w:val="002F29B0"/>
    <w:rsid w:val="002F3E00"/>
    <w:rsid w:val="002F4114"/>
    <w:rsid w:val="002F4ACE"/>
    <w:rsid w:val="002F625A"/>
    <w:rsid w:val="002F7290"/>
    <w:rsid w:val="002F7370"/>
    <w:rsid w:val="002F755B"/>
    <w:rsid w:val="00300B66"/>
    <w:rsid w:val="003015BE"/>
    <w:rsid w:val="00301A1C"/>
    <w:rsid w:val="00301F04"/>
    <w:rsid w:val="003030D9"/>
    <w:rsid w:val="00303342"/>
    <w:rsid w:val="00303773"/>
    <w:rsid w:val="00303C65"/>
    <w:rsid w:val="003041C2"/>
    <w:rsid w:val="00304336"/>
    <w:rsid w:val="003051B2"/>
    <w:rsid w:val="003054DA"/>
    <w:rsid w:val="00305593"/>
    <w:rsid w:val="00305725"/>
    <w:rsid w:val="00305D4C"/>
    <w:rsid w:val="00307A0F"/>
    <w:rsid w:val="00310D6E"/>
    <w:rsid w:val="00311AEB"/>
    <w:rsid w:val="00312EBB"/>
    <w:rsid w:val="0031315B"/>
    <w:rsid w:val="00314FBC"/>
    <w:rsid w:val="003150A4"/>
    <w:rsid w:val="00315897"/>
    <w:rsid w:val="00316354"/>
    <w:rsid w:val="00316846"/>
    <w:rsid w:val="0031690C"/>
    <w:rsid w:val="00316997"/>
    <w:rsid w:val="00316A88"/>
    <w:rsid w:val="00316D34"/>
    <w:rsid w:val="00316F4C"/>
    <w:rsid w:val="00316F6B"/>
    <w:rsid w:val="00317255"/>
    <w:rsid w:val="00317B4A"/>
    <w:rsid w:val="003205AA"/>
    <w:rsid w:val="00320B7D"/>
    <w:rsid w:val="00320FCB"/>
    <w:rsid w:val="0032127B"/>
    <w:rsid w:val="00322C54"/>
    <w:rsid w:val="00323049"/>
    <w:rsid w:val="00326909"/>
    <w:rsid w:val="00327315"/>
    <w:rsid w:val="00331260"/>
    <w:rsid w:val="003318FC"/>
    <w:rsid w:val="003328D8"/>
    <w:rsid w:val="003334BF"/>
    <w:rsid w:val="0033372C"/>
    <w:rsid w:val="003347F2"/>
    <w:rsid w:val="00334A21"/>
    <w:rsid w:val="00335FF7"/>
    <w:rsid w:val="00336222"/>
    <w:rsid w:val="00336739"/>
    <w:rsid w:val="00337802"/>
    <w:rsid w:val="003379BA"/>
    <w:rsid w:val="00337ACB"/>
    <w:rsid w:val="00337AE2"/>
    <w:rsid w:val="00337CE3"/>
    <w:rsid w:val="00340113"/>
    <w:rsid w:val="00340D20"/>
    <w:rsid w:val="003425D5"/>
    <w:rsid w:val="00343C80"/>
    <w:rsid w:val="0034420B"/>
    <w:rsid w:val="00344902"/>
    <w:rsid w:val="00345995"/>
    <w:rsid w:val="0034601F"/>
    <w:rsid w:val="00350F4C"/>
    <w:rsid w:val="00351B2E"/>
    <w:rsid w:val="003529D7"/>
    <w:rsid w:val="003530A9"/>
    <w:rsid w:val="003535D1"/>
    <w:rsid w:val="00353E3A"/>
    <w:rsid w:val="00354150"/>
    <w:rsid w:val="00354639"/>
    <w:rsid w:val="00354F0C"/>
    <w:rsid w:val="00355106"/>
    <w:rsid w:val="003553F9"/>
    <w:rsid w:val="00355758"/>
    <w:rsid w:val="0035726B"/>
    <w:rsid w:val="00362128"/>
    <w:rsid w:val="003621FB"/>
    <w:rsid w:val="00363E82"/>
    <w:rsid w:val="00363EC3"/>
    <w:rsid w:val="00364510"/>
    <w:rsid w:val="00365805"/>
    <w:rsid w:val="00365DAD"/>
    <w:rsid w:val="00366076"/>
    <w:rsid w:val="00367235"/>
    <w:rsid w:val="00370927"/>
    <w:rsid w:val="00370D81"/>
    <w:rsid w:val="00371009"/>
    <w:rsid w:val="003711F5"/>
    <w:rsid w:val="0037128C"/>
    <w:rsid w:val="0037180B"/>
    <w:rsid w:val="003720C9"/>
    <w:rsid w:val="00372D9A"/>
    <w:rsid w:val="003736B0"/>
    <w:rsid w:val="00373CCE"/>
    <w:rsid w:val="0037499F"/>
    <w:rsid w:val="00375BE3"/>
    <w:rsid w:val="003779FC"/>
    <w:rsid w:val="00381AD1"/>
    <w:rsid w:val="00382652"/>
    <w:rsid w:val="00383870"/>
    <w:rsid w:val="00384725"/>
    <w:rsid w:val="00384929"/>
    <w:rsid w:val="003855BF"/>
    <w:rsid w:val="00387170"/>
    <w:rsid w:val="0039119C"/>
    <w:rsid w:val="0039156F"/>
    <w:rsid w:val="00391654"/>
    <w:rsid w:val="0039264F"/>
    <w:rsid w:val="00393469"/>
    <w:rsid w:val="003942BD"/>
    <w:rsid w:val="003949D8"/>
    <w:rsid w:val="00394A56"/>
    <w:rsid w:val="00395107"/>
    <w:rsid w:val="00395253"/>
    <w:rsid w:val="00395B5D"/>
    <w:rsid w:val="00396619"/>
    <w:rsid w:val="00396FBC"/>
    <w:rsid w:val="00397535"/>
    <w:rsid w:val="0039770C"/>
    <w:rsid w:val="003A0142"/>
    <w:rsid w:val="003A08E5"/>
    <w:rsid w:val="003A100A"/>
    <w:rsid w:val="003A2F48"/>
    <w:rsid w:val="003A3890"/>
    <w:rsid w:val="003A4A3E"/>
    <w:rsid w:val="003A5656"/>
    <w:rsid w:val="003A58C8"/>
    <w:rsid w:val="003A5C45"/>
    <w:rsid w:val="003A5E4F"/>
    <w:rsid w:val="003A5EF0"/>
    <w:rsid w:val="003A627E"/>
    <w:rsid w:val="003A6BD6"/>
    <w:rsid w:val="003A72AB"/>
    <w:rsid w:val="003A7539"/>
    <w:rsid w:val="003A7C22"/>
    <w:rsid w:val="003B05C6"/>
    <w:rsid w:val="003B0966"/>
    <w:rsid w:val="003B0EC1"/>
    <w:rsid w:val="003B1667"/>
    <w:rsid w:val="003B1FDD"/>
    <w:rsid w:val="003B23C3"/>
    <w:rsid w:val="003B23D3"/>
    <w:rsid w:val="003B2917"/>
    <w:rsid w:val="003B2D5D"/>
    <w:rsid w:val="003B3580"/>
    <w:rsid w:val="003B4630"/>
    <w:rsid w:val="003B4786"/>
    <w:rsid w:val="003B528C"/>
    <w:rsid w:val="003B52D0"/>
    <w:rsid w:val="003B64FC"/>
    <w:rsid w:val="003B66F9"/>
    <w:rsid w:val="003B6F0C"/>
    <w:rsid w:val="003B79D3"/>
    <w:rsid w:val="003C0215"/>
    <w:rsid w:val="003C1294"/>
    <w:rsid w:val="003C144E"/>
    <w:rsid w:val="003C194C"/>
    <w:rsid w:val="003C2345"/>
    <w:rsid w:val="003C30A4"/>
    <w:rsid w:val="003C3C51"/>
    <w:rsid w:val="003C4FB8"/>
    <w:rsid w:val="003C5C13"/>
    <w:rsid w:val="003C5EE2"/>
    <w:rsid w:val="003C6468"/>
    <w:rsid w:val="003C65E7"/>
    <w:rsid w:val="003C669C"/>
    <w:rsid w:val="003C6ABF"/>
    <w:rsid w:val="003C6BCA"/>
    <w:rsid w:val="003C7764"/>
    <w:rsid w:val="003C7786"/>
    <w:rsid w:val="003D0279"/>
    <w:rsid w:val="003D10D9"/>
    <w:rsid w:val="003D16D1"/>
    <w:rsid w:val="003D1D22"/>
    <w:rsid w:val="003D2490"/>
    <w:rsid w:val="003D310F"/>
    <w:rsid w:val="003D363D"/>
    <w:rsid w:val="003D4245"/>
    <w:rsid w:val="003D4641"/>
    <w:rsid w:val="003D48EE"/>
    <w:rsid w:val="003D55ED"/>
    <w:rsid w:val="003D5B43"/>
    <w:rsid w:val="003D5FFB"/>
    <w:rsid w:val="003D6386"/>
    <w:rsid w:val="003D7541"/>
    <w:rsid w:val="003D77C9"/>
    <w:rsid w:val="003D794A"/>
    <w:rsid w:val="003D7A1C"/>
    <w:rsid w:val="003D7C98"/>
    <w:rsid w:val="003E01AA"/>
    <w:rsid w:val="003E0203"/>
    <w:rsid w:val="003E0F01"/>
    <w:rsid w:val="003E23C2"/>
    <w:rsid w:val="003E286A"/>
    <w:rsid w:val="003E3790"/>
    <w:rsid w:val="003E3A1D"/>
    <w:rsid w:val="003E5071"/>
    <w:rsid w:val="003E628D"/>
    <w:rsid w:val="003E6802"/>
    <w:rsid w:val="003E6F75"/>
    <w:rsid w:val="003E7428"/>
    <w:rsid w:val="003E7FC9"/>
    <w:rsid w:val="003F0984"/>
    <w:rsid w:val="003F0B96"/>
    <w:rsid w:val="003F0CF4"/>
    <w:rsid w:val="003F0D88"/>
    <w:rsid w:val="003F1DF3"/>
    <w:rsid w:val="003F34C0"/>
    <w:rsid w:val="003F3C03"/>
    <w:rsid w:val="003F42D5"/>
    <w:rsid w:val="003F42DE"/>
    <w:rsid w:val="003F52F0"/>
    <w:rsid w:val="003F6C7E"/>
    <w:rsid w:val="003F7B08"/>
    <w:rsid w:val="004028CC"/>
    <w:rsid w:val="004038F7"/>
    <w:rsid w:val="00403CFB"/>
    <w:rsid w:val="00403E72"/>
    <w:rsid w:val="00405066"/>
    <w:rsid w:val="00405612"/>
    <w:rsid w:val="004060DF"/>
    <w:rsid w:val="0040629B"/>
    <w:rsid w:val="004069D5"/>
    <w:rsid w:val="0040710B"/>
    <w:rsid w:val="00407DD4"/>
    <w:rsid w:val="004101BD"/>
    <w:rsid w:val="00411F87"/>
    <w:rsid w:val="004121D0"/>
    <w:rsid w:val="00412A1B"/>
    <w:rsid w:val="00412CD3"/>
    <w:rsid w:val="0041326B"/>
    <w:rsid w:val="00413B90"/>
    <w:rsid w:val="004140A0"/>
    <w:rsid w:val="00414826"/>
    <w:rsid w:val="004152D5"/>
    <w:rsid w:val="00416170"/>
    <w:rsid w:val="00416B60"/>
    <w:rsid w:val="00417289"/>
    <w:rsid w:val="0041743D"/>
    <w:rsid w:val="004210EC"/>
    <w:rsid w:val="00421350"/>
    <w:rsid w:val="00421E70"/>
    <w:rsid w:val="004224C7"/>
    <w:rsid w:val="00422A8B"/>
    <w:rsid w:val="00422B0E"/>
    <w:rsid w:val="00422D8E"/>
    <w:rsid w:val="004235F2"/>
    <w:rsid w:val="004237DF"/>
    <w:rsid w:val="00423A56"/>
    <w:rsid w:val="00423B27"/>
    <w:rsid w:val="00423D3E"/>
    <w:rsid w:val="00424E70"/>
    <w:rsid w:val="004253F7"/>
    <w:rsid w:val="00425486"/>
    <w:rsid w:val="00426581"/>
    <w:rsid w:val="004303C5"/>
    <w:rsid w:val="0043068C"/>
    <w:rsid w:val="0043489D"/>
    <w:rsid w:val="00434DBB"/>
    <w:rsid w:val="00434DF5"/>
    <w:rsid w:val="00434E92"/>
    <w:rsid w:val="0043500A"/>
    <w:rsid w:val="0043550B"/>
    <w:rsid w:val="004356AE"/>
    <w:rsid w:val="00435CEB"/>
    <w:rsid w:val="004360F9"/>
    <w:rsid w:val="00436DFF"/>
    <w:rsid w:val="00437824"/>
    <w:rsid w:val="00437D4D"/>
    <w:rsid w:val="0044035A"/>
    <w:rsid w:val="00441E15"/>
    <w:rsid w:val="004435AC"/>
    <w:rsid w:val="00443D3F"/>
    <w:rsid w:val="00444162"/>
    <w:rsid w:val="00444640"/>
    <w:rsid w:val="00444A8F"/>
    <w:rsid w:val="004450C6"/>
    <w:rsid w:val="004464BE"/>
    <w:rsid w:val="00446F3B"/>
    <w:rsid w:val="004476B2"/>
    <w:rsid w:val="00447866"/>
    <w:rsid w:val="004479AD"/>
    <w:rsid w:val="0045070E"/>
    <w:rsid w:val="00451AB0"/>
    <w:rsid w:val="004520B6"/>
    <w:rsid w:val="0045249A"/>
    <w:rsid w:val="004529BC"/>
    <w:rsid w:val="00454053"/>
    <w:rsid w:val="00454189"/>
    <w:rsid w:val="00454866"/>
    <w:rsid w:val="00455526"/>
    <w:rsid w:val="00455853"/>
    <w:rsid w:val="00455DF8"/>
    <w:rsid w:val="00460E20"/>
    <w:rsid w:val="00461DBA"/>
    <w:rsid w:val="004621D0"/>
    <w:rsid w:val="00462D4F"/>
    <w:rsid w:val="00463D36"/>
    <w:rsid w:val="00464805"/>
    <w:rsid w:val="00465CAB"/>
    <w:rsid w:val="00467460"/>
    <w:rsid w:val="00470B0B"/>
    <w:rsid w:val="004712A8"/>
    <w:rsid w:val="004726B3"/>
    <w:rsid w:val="00475A11"/>
    <w:rsid w:val="00476233"/>
    <w:rsid w:val="0047697E"/>
    <w:rsid w:val="00477973"/>
    <w:rsid w:val="004802A0"/>
    <w:rsid w:val="004814B3"/>
    <w:rsid w:val="00481A98"/>
    <w:rsid w:val="00482094"/>
    <w:rsid w:val="00482208"/>
    <w:rsid w:val="00483A42"/>
    <w:rsid w:val="00483F53"/>
    <w:rsid w:val="00485F2F"/>
    <w:rsid w:val="00486FC7"/>
    <w:rsid w:val="00487F72"/>
    <w:rsid w:val="00490689"/>
    <w:rsid w:val="00490BB1"/>
    <w:rsid w:val="00491825"/>
    <w:rsid w:val="0049182D"/>
    <w:rsid w:val="004918E5"/>
    <w:rsid w:val="00492450"/>
    <w:rsid w:val="0049289C"/>
    <w:rsid w:val="00493F92"/>
    <w:rsid w:val="00494024"/>
    <w:rsid w:val="00494768"/>
    <w:rsid w:val="00494EF0"/>
    <w:rsid w:val="00494F84"/>
    <w:rsid w:val="0049503B"/>
    <w:rsid w:val="00495AE6"/>
    <w:rsid w:val="00495E7E"/>
    <w:rsid w:val="00496A83"/>
    <w:rsid w:val="00496AF1"/>
    <w:rsid w:val="004979F8"/>
    <w:rsid w:val="00497B33"/>
    <w:rsid w:val="004A00A2"/>
    <w:rsid w:val="004A09B0"/>
    <w:rsid w:val="004A200F"/>
    <w:rsid w:val="004A28EB"/>
    <w:rsid w:val="004A60AC"/>
    <w:rsid w:val="004A6763"/>
    <w:rsid w:val="004A6C37"/>
    <w:rsid w:val="004A6DDE"/>
    <w:rsid w:val="004A7015"/>
    <w:rsid w:val="004A7AEF"/>
    <w:rsid w:val="004B0089"/>
    <w:rsid w:val="004B00ED"/>
    <w:rsid w:val="004B0679"/>
    <w:rsid w:val="004B09D2"/>
    <w:rsid w:val="004B0B0B"/>
    <w:rsid w:val="004B2ACC"/>
    <w:rsid w:val="004B46D2"/>
    <w:rsid w:val="004B51C3"/>
    <w:rsid w:val="004B5673"/>
    <w:rsid w:val="004B57B6"/>
    <w:rsid w:val="004B68DF"/>
    <w:rsid w:val="004B7455"/>
    <w:rsid w:val="004B7820"/>
    <w:rsid w:val="004B7BCD"/>
    <w:rsid w:val="004C0197"/>
    <w:rsid w:val="004C0322"/>
    <w:rsid w:val="004C0AA9"/>
    <w:rsid w:val="004C1090"/>
    <w:rsid w:val="004C18F9"/>
    <w:rsid w:val="004C1ABB"/>
    <w:rsid w:val="004C2D1D"/>
    <w:rsid w:val="004C2E53"/>
    <w:rsid w:val="004C395E"/>
    <w:rsid w:val="004C4675"/>
    <w:rsid w:val="004C5CE8"/>
    <w:rsid w:val="004C5E83"/>
    <w:rsid w:val="004C602C"/>
    <w:rsid w:val="004C652C"/>
    <w:rsid w:val="004C6C8E"/>
    <w:rsid w:val="004D035D"/>
    <w:rsid w:val="004D1751"/>
    <w:rsid w:val="004D1968"/>
    <w:rsid w:val="004D386A"/>
    <w:rsid w:val="004D5641"/>
    <w:rsid w:val="004D5C43"/>
    <w:rsid w:val="004D5F83"/>
    <w:rsid w:val="004D71E3"/>
    <w:rsid w:val="004D74C4"/>
    <w:rsid w:val="004D7D1E"/>
    <w:rsid w:val="004E02F5"/>
    <w:rsid w:val="004E064B"/>
    <w:rsid w:val="004E0A58"/>
    <w:rsid w:val="004E0C4F"/>
    <w:rsid w:val="004E1234"/>
    <w:rsid w:val="004E126E"/>
    <w:rsid w:val="004E1750"/>
    <w:rsid w:val="004E2AE1"/>
    <w:rsid w:val="004E2C76"/>
    <w:rsid w:val="004E69FA"/>
    <w:rsid w:val="004E7B86"/>
    <w:rsid w:val="004F057A"/>
    <w:rsid w:val="004F12F0"/>
    <w:rsid w:val="004F19FD"/>
    <w:rsid w:val="004F1AEF"/>
    <w:rsid w:val="004F1B7B"/>
    <w:rsid w:val="004F239C"/>
    <w:rsid w:val="004F281C"/>
    <w:rsid w:val="004F2A8D"/>
    <w:rsid w:val="004F2EDA"/>
    <w:rsid w:val="004F34F3"/>
    <w:rsid w:val="004F3D7C"/>
    <w:rsid w:val="004F3F0C"/>
    <w:rsid w:val="004F41E3"/>
    <w:rsid w:val="004F470C"/>
    <w:rsid w:val="004F4D41"/>
    <w:rsid w:val="004F5330"/>
    <w:rsid w:val="004F550D"/>
    <w:rsid w:val="004F5A04"/>
    <w:rsid w:val="004F7237"/>
    <w:rsid w:val="004F7E03"/>
    <w:rsid w:val="0050031D"/>
    <w:rsid w:val="00500831"/>
    <w:rsid w:val="00501E06"/>
    <w:rsid w:val="00502C3C"/>
    <w:rsid w:val="0050389D"/>
    <w:rsid w:val="00504AE8"/>
    <w:rsid w:val="00505122"/>
    <w:rsid w:val="00505135"/>
    <w:rsid w:val="005052BB"/>
    <w:rsid w:val="00505925"/>
    <w:rsid w:val="0050603E"/>
    <w:rsid w:val="00506B60"/>
    <w:rsid w:val="005070F6"/>
    <w:rsid w:val="00507EB7"/>
    <w:rsid w:val="00510D54"/>
    <w:rsid w:val="00510D5C"/>
    <w:rsid w:val="005122AF"/>
    <w:rsid w:val="00512533"/>
    <w:rsid w:val="00514B3E"/>
    <w:rsid w:val="00514EF2"/>
    <w:rsid w:val="0051571D"/>
    <w:rsid w:val="005168D2"/>
    <w:rsid w:val="00517970"/>
    <w:rsid w:val="0052074E"/>
    <w:rsid w:val="00521182"/>
    <w:rsid w:val="005227CD"/>
    <w:rsid w:val="00523C3A"/>
    <w:rsid w:val="00524270"/>
    <w:rsid w:val="0052433B"/>
    <w:rsid w:val="005246CD"/>
    <w:rsid w:val="00525759"/>
    <w:rsid w:val="00525D92"/>
    <w:rsid w:val="00525D99"/>
    <w:rsid w:val="00525FA0"/>
    <w:rsid w:val="0052696D"/>
    <w:rsid w:val="005276C6"/>
    <w:rsid w:val="00531AF8"/>
    <w:rsid w:val="00531BA7"/>
    <w:rsid w:val="00532E01"/>
    <w:rsid w:val="00533493"/>
    <w:rsid w:val="00533A70"/>
    <w:rsid w:val="0053511E"/>
    <w:rsid w:val="0054010D"/>
    <w:rsid w:val="00541AB0"/>
    <w:rsid w:val="00541DF4"/>
    <w:rsid w:val="005424FD"/>
    <w:rsid w:val="00542CFF"/>
    <w:rsid w:val="00542D33"/>
    <w:rsid w:val="0054383A"/>
    <w:rsid w:val="0054406E"/>
    <w:rsid w:val="00545AA3"/>
    <w:rsid w:val="00545CFA"/>
    <w:rsid w:val="005463AD"/>
    <w:rsid w:val="005470F5"/>
    <w:rsid w:val="00547771"/>
    <w:rsid w:val="00547BDB"/>
    <w:rsid w:val="00547C31"/>
    <w:rsid w:val="00551B3C"/>
    <w:rsid w:val="005533D7"/>
    <w:rsid w:val="0055361C"/>
    <w:rsid w:val="005538CD"/>
    <w:rsid w:val="00554BD1"/>
    <w:rsid w:val="00554C10"/>
    <w:rsid w:val="0055526F"/>
    <w:rsid w:val="00555A23"/>
    <w:rsid w:val="0055761B"/>
    <w:rsid w:val="00557DB2"/>
    <w:rsid w:val="00560AC3"/>
    <w:rsid w:val="00560C2A"/>
    <w:rsid w:val="0056172E"/>
    <w:rsid w:val="005618F4"/>
    <w:rsid w:val="005619FA"/>
    <w:rsid w:val="00561CF5"/>
    <w:rsid w:val="0056218F"/>
    <w:rsid w:val="005622EF"/>
    <w:rsid w:val="00562FA0"/>
    <w:rsid w:val="005642D5"/>
    <w:rsid w:val="00565422"/>
    <w:rsid w:val="0056594F"/>
    <w:rsid w:val="005667AC"/>
    <w:rsid w:val="00570C3B"/>
    <w:rsid w:val="0057130E"/>
    <w:rsid w:val="005725BB"/>
    <w:rsid w:val="00572AB6"/>
    <w:rsid w:val="00574624"/>
    <w:rsid w:val="00574C25"/>
    <w:rsid w:val="00574C63"/>
    <w:rsid w:val="005756FB"/>
    <w:rsid w:val="00577106"/>
    <w:rsid w:val="0057779B"/>
    <w:rsid w:val="00577985"/>
    <w:rsid w:val="00577EF3"/>
    <w:rsid w:val="00580CC6"/>
    <w:rsid w:val="0058141C"/>
    <w:rsid w:val="00582159"/>
    <w:rsid w:val="00583146"/>
    <w:rsid w:val="005842E2"/>
    <w:rsid w:val="005847E7"/>
    <w:rsid w:val="00584C90"/>
    <w:rsid w:val="00585252"/>
    <w:rsid w:val="00585A92"/>
    <w:rsid w:val="005867AB"/>
    <w:rsid w:val="00586AC8"/>
    <w:rsid w:val="00586B55"/>
    <w:rsid w:val="00587C93"/>
    <w:rsid w:val="00587EFA"/>
    <w:rsid w:val="00590B0A"/>
    <w:rsid w:val="00590E23"/>
    <w:rsid w:val="005911CE"/>
    <w:rsid w:val="00591E49"/>
    <w:rsid w:val="00593B40"/>
    <w:rsid w:val="005940C0"/>
    <w:rsid w:val="0059467D"/>
    <w:rsid w:val="00594738"/>
    <w:rsid w:val="005955CE"/>
    <w:rsid w:val="005964FB"/>
    <w:rsid w:val="005969F1"/>
    <w:rsid w:val="005976F3"/>
    <w:rsid w:val="005A020E"/>
    <w:rsid w:val="005A0B17"/>
    <w:rsid w:val="005A1816"/>
    <w:rsid w:val="005A28BC"/>
    <w:rsid w:val="005A3749"/>
    <w:rsid w:val="005A37A0"/>
    <w:rsid w:val="005A3A9A"/>
    <w:rsid w:val="005A44A2"/>
    <w:rsid w:val="005A5397"/>
    <w:rsid w:val="005A5919"/>
    <w:rsid w:val="005A5A86"/>
    <w:rsid w:val="005A7C59"/>
    <w:rsid w:val="005B1214"/>
    <w:rsid w:val="005B2771"/>
    <w:rsid w:val="005B283D"/>
    <w:rsid w:val="005B3774"/>
    <w:rsid w:val="005B43B5"/>
    <w:rsid w:val="005B56FA"/>
    <w:rsid w:val="005B6A11"/>
    <w:rsid w:val="005B7B57"/>
    <w:rsid w:val="005B7CFC"/>
    <w:rsid w:val="005B7D4C"/>
    <w:rsid w:val="005C07A3"/>
    <w:rsid w:val="005C097D"/>
    <w:rsid w:val="005C0CA6"/>
    <w:rsid w:val="005C0F83"/>
    <w:rsid w:val="005C199A"/>
    <w:rsid w:val="005C1C0F"/>
    <w:rsid w:val="005C1D0E"/>
    <w:rsid w:val="005C2283"/>
    <w:rsid w:val="005C2759"/>
    <w:rsid w:val="005C2A76"/>
    <w:rsid w:val="005C311E"/>
    <w:rsid w:val="005C3EE4"/>
    <w:rsid w:val="005C4F86"/>
    <w:rsid w:val="005C59CD"/>
    <w:rsid w:val="005C6890"/>
    <w:rsid w:val="005C7B7F"/>
    <w:rsid w:val="005C7BB8"/>
    <w:rsid w:val="005C7EE5"/>
    <w:rsid w:val="005D0608"/>
    <w:rsid w:val="005D13E5"/>
    <w:rsid w:val="005D18BA"/>
    <w:rsid w:val="005D18CA"/>
    <w:rsid w:val="005D20CC"/>
    <w:rsid w:val="005D2486"/>
    <w:rsid w:val="005D294F"/>
    <w:rsid w:val="005D2F34"/>
    <w:rsid w:val="005D2FEA"/>
    <w:rsid w:val="005D33B4"/>
    <w:rsid w:val="005D3470"/>
    <w:rsid w:val="005D3790"/>
    <w:rsid w:val="005D5230"/>
    <w:rsid w:val="005D5C85"/>
    <w:rsid w:val="005D6203"/>
    <w:rsid w:val="005D69FB"/>
    <w:rsid w:val="005D6AA3"/>
    <w:rsid w:val="005D6EC9"/>
    <w:rsid w:val="005D7031"/>
    <w:rsid w:val="005D7937"/>
    <w:rsid w:val="005D7F9C"/>
    <w:rsid w:val="005E02A2"/>
    <w:rsid w:val="005E1061"/>
    <w:rsid w:val="005E13F6"/>
    <w:rsid w:val="005E2686"/>
    <w:rsid w:val="005E3151"/>
    <w:rsid w:val="005E3D09"/>
    <w:rsid w:val="005E40AA"/>
    <w:rsid w:val="005E63D1"/>
    <w:rsid w:val="005E6470"/>
    <w:rsid w:val="005E6DD1"/>
    <w:rsid w:val="005E6FAB"/>
    <w:rsid w:val="005F03E8"/>
    <w:rsid w:val="005F090E"/>
    <w:rsid w:val="005F0B80"/>
    <w:rsid w:val="005F2114"/>
    <w:rsid w:val="005F2736"/>
    <w:rsid w:val="005F3CC3"/>
    <w:rsid w:val="005F4351"/>
    <w:rsid w:val="005F4654"/>
    <w:rsid w:val="005F4CD3"/>
    <w:rsid w:val="005F583A"/>
    <w:rsid w:val="005F5BA3"/>
    <w:rsid w:val="005F5FDF"/>
    <w:rsid w:val="00600469"/>
    <w:rsid w:val="00600918"/>
    <w:rsid w:val="00600DBC"/>
    <w:rsid w:val="006013D5"/>
    <w:rsid w:val="00601A06"/>
    <w:rsid w:val="00601E71"/>
    <w:rsid w:val="00602CAC"/>
    <w:rsid w:val="00603C68"/>
    <w:rsid w:val="00605A23"/>
    <w:rsid w:val="0060637C"/>
    <w:rsid w:val="006069CE"/>
    <w:rsid w:val="0060764E"/>
    <w:rsid w:val="00607831"/>
    <w:rsid w:val="00611379"/>
    <w:rsid w:val="00611468"/>
    <w:rsid w:val="00611528"/>
    <w:rsid w:val="00611A61"/>
    <w:rsid w:val="00611C15"/>
    <w:rsid w:val="006131DD"/>
    <w:rsid w:val="006134B3"/>
    <w:rsid w:val="00613B57"/>
    <w:rsid w:val="006143C8"/>
    <w:rsid w:val="00615394"/>
    <w:rsid w:val="006156DF"/>
    <w:rsid w:val="006157A2"/>
    <w:rsid w:val="006161DF"/>
    <w:rsid w:val="006165EC"/>
    <w:rsid w:val="00616ECD"/>
    <w:rsid w:val="00616FD0"/>
    <w:rsid w:val="00617508"/>
    <w:rsid w:val="006207B3"/>
    <w:rsid w:val="0062089A"/>
    <w:rsid w:val="00621580"/>
    <w:rsid w:val="00621CA8"/>
    <w:rsid w:val="00621FFB"/>
    <w:rsid w:val="00622B3F"/>
    <w:rsid w:val="00623643"/>
    <w:rsid w:val="00623819"/>
    <w:rsid w:val="006239D9"/>
    <w:rsid w:val="006255DD"/>
    <w:rsid w:val="00625929"/>
    <w:rsid w:val="006259B6"/>
    <w:rsid w:val="006260F7"/>
    <w:rsid w:val="006265FB"/>
    <w:rsid w:val="00626967"/>
    <w:rsid w:val="00626EA7"/>
    <w:rsid w:val="00626FDF"/>
    <w:rsid w:val="00630478"/>
    <w:rsid w:val="00630AB3"/>
    <w:rsid w:val="006320D0"/>
    <w:rsid w:val="006331E3"/>
    <w:rsid w:val="006337FA"/>
    <w:rsid w:val="00633CCA"/>
    <w:rsid w:val="00633D3D"/>
    <w:rsid w:val="00634183"/>
    <w:rsid w:val="006345CA"/>
    <w:rsid w:val="00634E7A"/>
    <w:rsid w:val="006361E5"/>
    <w:rsid w:val="00641766"/>
    <w:rsid w:val="00642DE3"/>
    <w:rsid w:val="00643269"/>
    <w:rsid w:val="00643EB5"/>
    <w:rsid w:val="00643FDA"/>
    <w:rsid w:val="0064423F"/>
    <w:rsid w:val="0064426B"/>
    <w:rsid w:val="0064463C"/>
    <w:rsid w:val="00644AC8"/>
    <w:rsid w:val="00644C1D"/>
    <w:rsid w:val="006450CE"/>
    <w:rsid w:val="0064574C"/>
    <w:rsid w:val="00646BB7"/>
    <w:rsid w:val="006478DB"/>
    <w:rsid w:val="00647A1E"/>
    <w:rsid w:val="00647DAA"/>
    <w:rsid w:val="00650CB1"/>
    <w:rsid w:val="006510A6"/>
    <w:rsid w:val="0065332F"/>
    <w:rsid w:val="00653A74"/>
    <w:rsid w:val="00653B57"/>
    <w:rsid w:val="00654309"/>
    <w:rsid w:val="00655A78"/>
    <w:rsid w:val="00655BD5"/>
    <w:rsid w:val="00655DD8"/>
    <w:rsid w:val="00656320"/>
    <w:rsid w:val="00657741"/>
    <w:rsid w:val="0066021F"/>
    <w:rsid w:val="00660A23"/>
    <w:rsid w:val="00660A2B"/>
    <w:rsid w:val="0066152E"/>
    <w:rsid w:val="00661C6F"/>
    <w:rsid w:val="006627D0"/>
    <w:rsid w:val="00664BF3"/>
    <w:rsid w:val="00665C64"/>
    <w:rsid w:val="0066754C"/>
    <w:rsid w:val="00667F26"/>
    <w:rsid w:val="00670B29"/>
    <w:rsid w:val="00670DEA"/>
    <w:rsid w:val="00670EF6"/>
    <w:rsid w:val="00671199"/>
    <w:rsid w:val="0067219B"/>
    <w:rsid w:val="00672D2B"/>
    <w:rsid w:val="00673603"/>
    <w:rsid w:val="00673661"/>
    <w:rsid w:val="006737C1"/>
    <w:rsid w:val="00676B75"/>
    <w:rsid w:val="00676C16"/>
    <w:rsid w:val="006775B9"/>
    <w:rsid w:val="006800CE"/>
    <w:rsid w:val="00680866"/>
    <w:rsid w:val="00680CAD"/>
    <w:rsid w:val="0068185A"/>
    <w:rsid w:val="0068195F"/>
    <w:rsid w:val="00681BE9"/>
    <w:rsid w:val="00681D8B"/>
    <w:rsid w:val="00681DD8"/>
    <w:rsid w:val="00682ED9"/>
    <w:rsid w:val="00685607"/>
    <w:rsid w:val="00686C67"/>
    <w:rsid w:val="00686DBF"/>
    <w:rsid w:val="00690401"/>
    <w:rsid w:val="006904C4"/>
    <w:rsid w:val="0069094D"/>
    <w:rsid w:val="0069100C"/>
    <w:rsid w:val="0069115A"/>
    <w:rsid w:val="006922E2"/>
    <w:rsid w:val="00692CA0"/>
    <w:rsid w:val="00692DE0"/>
    <w:rsid w:val="00692EF9"/>
    <w:rsid w:val="006936C8"/>
    <w:rsid w:val="00693D5A"/>
    <w:rsid w:val="00696A76"/>
    <w:rsid w:val="0069757A"/>
    <w:rsid w:val="00697600"/>
    <w:rsid w:val="006A0B26"/>
    <w:rsid w:val="006A10D7"/>
    <w:rsid w:val="006A1846"/>
    <w:rsid w:val="006A18F7"/>
    <w:rsid w:val="006A1914"/>
    <w:rsid w:val="006A442B"/>
    <w:rsid w:val="006A45A7"/>
    <w:rsid w:val="006A4853"/>
    <w:rsid w:val="006A505E"/>
    <w:rsid w:val="006A526E"/>
    <w:rsid w:val="006A5529"/>
    <w:rsid w:val="006A5E96"/>
    <w:rsid w:val="006A600B"/>
    <w:rsid w:val="006A65E0"/>
    <w:rsid w:val="006A7A8D"/>
    <w:rsid w:val="006A7AC5"/>
    <w:rsid w:val="006A7B92"/>
    <w:rsid w:val="006B1A6A"/>
    <w:rsid w:val="006B278A"/>
    <w:rsid w:val="006B3149"/>
    <w:rsid w:val="006B3CF9"/>
    <w:rsid w:val="006B3E4D"/>
    <w:rsid w:val="006B5B59"/>
    <w:rsid w:val="006B6417"/>
    <w:rsid w:val="006B7DE8"/>
    <w:rsid w:val="006C0842"/>
    <w:rsid w:val="006C1921"/>
    <w:rsid w:val="006C2B71"/>
    <w:rsid w:val="006C3889"/>
    <w:rsid w:val="006C3A6B"/>
    <w:rsid w:val="006C3AEE"/>
    <w:rsid w:val="006C3E0C"/>
    <w:rsid w:val="006C4CB8"/>
    <w:rsid w:val="006C4FEF"/>
    <w:rsid w:val="006C5083"/>
    <w:rsid w:val="006C5096"/>
    <w:rsid w:val="006C5488"/>
    <w:rsid w:val="006C7CA2"/>
    <w:rsid w:val="006D044B"/>
    <w:rsid w:val="006D06B7"/>
    <w:rsid w:val="006D0796"/>
    <w:rsid w:val="006D15E3"/>
    <w:rsid w:val="006D2954"/>
    <w:rsid w:val="006D29A7"/>
    <w:rsid w:val="006D29CE"/>
    <w:rsid w:val="006D36EA"/>
    <w:rsid w:val="006D3C40"/>
    <w:rsid w:val="006D48A3"/>
    <w:rsid w:val="006D4D58"/>
    <w:rsid w:val="006D4EE0"/>
    <w:rsid w:val="006D5DF1"/>
    <w:rsid w:val="006D6252"/>
    <w:rsid w:val="006E0211"/>
    <w:rsid w:val="006E090C"/>
    <w:rsid w:val="006E1122"/>
    <w:rsid w:val="006E16B1"/>
    <w:rsid w:val="006E1D42"/>
    <w:rsid w:val="006E2071"/>
    <w:rsid w:val="006E213C"/>
    <w:rsid w:val="006E2531"/>
    <w:rsid w:val="006E2AD4"/>
    <w:rsid w:val="006E32A2"/>
    <w:rsid w:val="006E3A57"/>
    <w:rsid w:val="006E5203"/>
    <w:rsid w:val="006E672C"/>
    <w:rsid w:val="006E7A46"/>
    <w:rsid w:val="006F06AA"/>
    <w:rsid w:val="006F0C7D"/>
    <w:rsid w:val="006F0D83"/>
    <w:rsid w:val="006F10CA"/>
    <w:rsid w:val="006F1634"/>
    <w:rsid w:val="006F1DA7"/>
    <w:rsid w:val="006F1DE5"/>
    <w:rsid w:val="006F2183"/>
    <w:rsid w:val="006F244F"/>
    <w:rsid w:val="006F2E6E"/>
    <w:rsid w:val="006F3DC1"/>
    <w:rsid w:val="006F53ED"/>
    <w:rsid w:val="006F54E4"/>
    <w:rsid w:val="006F5A1E"/>
    <w:rsid w:val="006F6429"/>
    <w:rsid w:val="006F68B1"/>
    <w:rsid w:val="006F6CA4"/>
    <w:rsid w:val="006F7108"/>
    <w:rsid w:val="006F720F"/>
    <w:rsid w:val="006F72B4"/>
    <w:rsid w:val="00700A8C"/>
    <w:rsid w:val="00701833"/>
    <w:rsid w:val="007018A9"/>
    <w:rsid w:val="007023A0"/>
    <w:rsid w:val="0070353F"/>
    <w:rsid w:val="00703791"/>
    <w:rsid w:val="007038E7"/>
    <w:rsid w:val="0070390C"/>
    <w:rsid w:val="0070396A"/>
    <w:rsid w:val="00703B6F"/>
    <w:rsid w:val="0070557A"/>
    <w:rsid w:val="00706265"/>
    <w:rsid w:val="00706605"/>
    <w:rsid w:val="00706FBE"/>
    <w:rsid w:val="0070783F"/>
    <w:rsid w:val="00710E32"/>
    <w:rsid w:val="007122EF"/>
    <w:rsid w:val="00713AB7"/>
    <w:rsid w:val="00714D55"/>
    <w:rsid w:val="0071648F"/>
    <w:rsid w:val="00716B46"/>
    <w:rsid w:val="00717854"/>
    <w:rsid w:val="0072082D"/>
    <w:rsid w:val="00721FA0"/>
    <w:rsid w:val="00722D7C"/>
    <w:rsid w:val="00722E84"/>
    <w:rsid w:val="00724A09"/>
    <w:rsid w:val="00724CEF"/>
    <w:rsid w:val="00724D60"/>
    <w:rsid w:val="00726388"/>
    <w:rsid w:val="007265B0"/>
    <w:rsid w:val="00726B12"/>
    <w:rsid w:val="00726CBE"/>
    <w:rsid w:val="00727C0A"/>
    <w:rsid w:val="00727CFE"/>
    <w:rsid w:val="00730202"/>
    <w:rsid w:val="0073021D"/>
    <w:rsid w:val="007314BA"/>
    <w:rsid w:val="00731FDA"/>
    <w:rsid w:val="00732493"/>
    <w:rsid w:val="00733631"/>
    <w:rsid w:val="00733E9B"/>
    <w:rsid w:val="00734D70"/>
    <w:rsid w:val="00735098"/>
    <w:rsid w:val="00735822"/>
    <w:rsid w:val="007362E4"/>
    <w:rsid w:val="007367FC"/>
    <w:rsid w:val="00736910"/>
    <w:rsid w:val="007369AD"/>
    <w:rsid w:val="00737E7B"/>
    <w:rsid w:val="00740F9D"/>
    <w:rsid w:val="007411BE"/>
    <w:rsid w:val="00741983"/>
    <w:rsid w:val="00742584"/>
    <w:rsid w:val="007428C6"/>
    <w:rsid w:val="00742EF2"/>
    <w:rsid w:val="00742F19"/>
    <w:rsid w:val="007433A3"/>
    <w:rsid w:val="007439C3"/>
    <w:rsid w:val="00743C5F"/>
    <w:rsid w:val="00744B2A"/>
    <w:rsid w:val="00744E8B"/>
    <w:rsid w:val="00745CC6"/>
    <w:rsid w:val="00746082"/>
    <w:rsid w:val="00746697"/>
    <w:rsid w:val="00746AA1"/>
    <w:rsid w:val="00746BBC"/>
    <w:rsid w:val="00746C29"/>
    <w:rsid w:val="007473A7"/>
    <w:rsid w:val="00747B6E"/>
    <w:rsid w:val="007500E1"/>
    <w:rsid w:val="007502A7"/>
    <w:rsid w:val="00750991"/>
    <w:rsid w:val="007519D2"/>
    <w:rsid w:val="007523E2"/>
    <w:rsid w:val="00753C5B"/>
    <w:rsid w:val="00754442"/>
    <w:rsid w:val="007546D1"/>
    <w:rsid w:val="00754B49"/>
    <w:rsid w:val="0075598F"/>
    <w:rsid w:val="007561D9"/>
    <w:rsid w:val="00756F46"/>
    <w:rsid w:val="00756F95"/>
    <w:rsid w:val="00757FA0"/>
    <w:rsid w:val="00760BB7"/>
    <w:rsid w:val="00761106"/>
    <w:rsid w:val="00761408"/>
    <w:rsid w:val="00761D58"/>
    <w:rsid w:val="00762617"/>
    <w:rsid w:val="00762932"/>
    <w:rsid w:val="007636EB"/>
    <w:rsid w:val="0076377D"/>
    <w:rsid w:val="007638CC"/>
    <w:rsid w:val="00763D5A"/>
    <w:rsid w:val="00764CB8"/>
    <w:rsid w:val="00765962"/>
    <w:rsid w:val="00766FAE"/>
    <w:rsid w:val="007672C2"/>
    <w:rsid w:val="0076784B"/>
    <w:rsid w:val="0077118F"/>
    <w:rsid w:val="007717B7"/>
    <w:rsid w:val="00771CA1"/>
    <w:rsid w:val="00772571"/>
    <w:rsid w:val="007725D7"/>
    <w:rsid w:val="00772670"/>
    <w:rsid w:val="0077319A"/>
    <w:rsid w:val="007738B4"/>
    <w:rsid w:val="00773C83"/>
    <w:rsid w:val="007748B7"/>
    <w:rsid w:val="00774C28"/>
    <w:rsid w:val="00774CBC"/>
    <w:rsid w:val="007753FA"/>
    <w:rsid w:val="00775898"/>
    <w:rsid w:val="00776155"/>
    <w:rsid w:val="007765D1"/>
    <w:rsid w:val="00777375"/>
    <w:rsid w:val="00777BF0"/>
    <w:rsid w:val="00781650"/>
    <w:rsid w:val="007840C5"/>
    <w:rsid w:val="00784675"/>
    <w:rsid w:val="0078486D"/>
    <w:rsid w:val="0078746B"/>
    <w:rsid w:val="007901A2"/>
    <w:rsid w:val="00790FBE"/>
    <w:rsid w:val="00791891"/>
    <w:rsid w:val="00792AAB"/>
    <w:rsid w:val="00793CD8"/>
    <w:rsid w:val="007948BD"/>
    <w:rsid w:val="00794A6A"/>
    <w:rsid w:val="00794C18"/>
    <w:rsid w:val="00795667"/>
    <w:rsid w:val="00795C67"/>
    <w:rsid w:val="00796DBD"/>
    <w:rsid w:val="00796DF8"/>
    <w:rsid w:val="0079780D"/>
    <w:rsid w:val="007A04A0"/>
    <w:rsid w:val="007A13F4"/>
    <w:rsid w:val="007A1532"/>
    <w:rsid w:val="007A2112"/>
    <w:rsid w:val="007A2DE2"/>
    <w:rsid w:val="007A2F6F"/>
    <w:rsid w:val="007A387C"/>
    <w:rsid w:val="007A4E03"/>
    <w:rsid w:val="007A5170"/>
    <w:rsid w:val="007A5349"/>
    <w:rsid w:val="007A621A"/>
    <w:rsid w:val="007A6222"/>
    <w:rsid w:val="007A65CB"/>
    <w:rsid w:val="007A7081"/>
    <w:rsid w:val="007A742B"/>
    <w:rsid w:val="007A767E"/>
    <w:rsid w:val="007B0A8B"/>
    <w:rsid w:val="007B13A7"/>
    <w:rsid w:val="007B14E9"/>
    <w:rsid w:val="007B218D"/>
    <w:rsid w:val="007B2E57"/>
    <w:rsid w:val="007B30A5"/>
    <w:rsid w:val="007B4026"/>
    <w:rsid w:val="007B403E"/>
    <w:rsid w:val="007B4B62"/>
    <w:rsid w:val="007B4C5C"/>
    <w:rsid w:val="007B50F0"/>
    <w:rsid w:val="007B51B1"/>
    <w:rsid w:val="007B5560"/>
    <w:rsid w:val="007B66C4"/>
    <w:rsid w:val="007B7526"/>
    <w:rsid w:val="007C0016"/>
    <w:rsid w:val="007C01A0"/>
    <w:rsid w:val="007C07D3"/>
    <w:rsid w:val="007C0B26"/>
    <w:rsid w:val="007C1886"/>
    <w:rsid w:val="007C21EB"/>
    <w:rsid w:val="007C24EF"/>
    <w:rsid w:val="007C2EF6"/>
    <w:rsid w:val="007C3672"/>
    <w:rsid w:val="007C43D4"/>
    <w:rsid w:val="007C5777"/>
    <w:rsid w:val="007C5D4C"/>
    <w:rsid w:val="007C636F"/>
    <w:rsid w:val="007C67B4"/>
    <w:rsid w:val="007D1627"/>
    <w:rsid w:val="007D2609"/>
    <w:rsid w:val="007D46A9"/>
    <w:rsid w:val="007D4A6B"/>
    <w:rsid w:val="007D4DBD"/>
    <w:rsid w:val="007D53C6"/>
    <w:rsid w:val="007D592E"/>
    <w:rsid w:val="007D63D8"/>
    <w:rsid w:val="007D699F"/>
    <w:rsid w:val="007D6F17"/>
    <w:rsid w:val="007D728A"/>
    <w:rsid w:val="007D78C7"/>
    <w:rsid w:val="007D78D1"/>
    <w:rsid w:val="007D7AE3"/>
    <w:rsid w:val="007D7CA5"/>
    <w:rsid w:val="007D7CCB"/>
    <w:rsid w:val="007E0641"/>
    <w:rsid w:val="007E1FA9"/>
    <w:rsid w:val="007E259F"/>
    <w:rsid w:val="007E2725"/>
    <w:rsid w:val="007E2E89"/>
    <w:rsid w:val="007E3B35"/>
    <w:rsid w:val="007E3F28"/>
    <w:rsid w:val="007E41C7"/>
    <w:rsid w:val="007E59B7"/>
    <w:rsid w:val="007E60E7"/>
    <w:rsid w:val="007E6E9C"/>
    <w:rsid w:val="007E7754"/>
    <w:rsid w:val="007E7D4B"/>
    <w:rsid w:val="007F06A5"/>
    <w:rsid w:val="007F0984"/>
    <w:rsid w:val="007F0E02"/>
    <w:rsid w:val="007F15AF"/>
    <w:rsid w:val="007F20D0"/>
    <w:rsid w:val="007F3633"/>
    <w:rsid w:val="007F47C6"/>
    <w:rsid w:val="007F5A81"/>
    <w:rsid w:val="007F5E02"/>
    <w:rsid w:val="007F6B5B"/>
    <w:rsid w:val="0080492E"/>
    <w:rsid w:val="00804E4B"/>
    <w:rsid w:val="00805030"/>
    <w:rsid w:val="008059EF"/>
    <w:rsid w:val="00807E52"/>
    <w:rsid w:val="00810213"/>
    <w:rsid w:val="008103B9"/>
    <w:rsid w:val="008112F4"/>
    <w:rsid w:val="00811CD6"/>
    <w:rsid w:val="00813DAF"/>
    <w:rsid w:val="008149C7"/>
    <w:rsid w:val="00814CBF"/>
    <w:rsid w:val="00815297"/>
    <w:rsid w:val="0081556D"/>
    <w:rsid w:val="008156A8"/>
    <w:rsid w:val="00815E60"/>
    <w:rsid w:val="00816034"/>
    <w:rsid w:val="00821502"/>
    <w:rsid w:val="00821C5B"/>
    <w:rsid w:val="00825420"/>
    <w:rsid w:val="008255E9"/>
    <w:rsid w:val="008259B0"/>
    <w:rsid w:val="00825FD3"/>
    <w:rsid w:val="00827082"/>
    <w:rsid w:val="00827AE2"/>
    <w:rsid w:val="00827CA1"/>
    <w:rsid w:val="0083107F"/>
    <w:rsid w:val="008314EF"/>
    <w:rsid w:val="00832B36"/>
    <w:rsid w:val="00832EA4"/>
    <w:rsid w:val="00832FB1"/>
    <w:rsid w:val="00833539"/>
    <w:rsid w:val="008347F1"/>
    <w:rsid w:val="00834DCF"/>
    <w:rsid w:val="008354DE"/>
    <w:rsid w:val="0083635F"/>
    <w:rsid w:val="00837D7D"/>
    <w:rsid w:val="00837DF3"/>
    <w:rsid w:val="00837E18"/>
    <w:rsid w:val="0084086D"/>
    <w:rsid w:val="00841B6F"/>
    <w:rsid w:val="0084236D"/>
    <w:rsid w:val="008426CC"/>
    <w:rsid w:val="00845D7E"/>
    <w:rsid w:val="0084684A"/>
    <w:rsid w:val="0084685F"/>
    <w:rsid w:val="00846C8E"/>
    <w:rsid w:val="00847D3E"/>
    <w:rsid w:val="008514AF"/>
    <w:rsid w:val="008515BF"/>
    <w:rsid w:val="00851BD0"/>
    <w:rsid w:val="00851CED"/>
    <w:rsid w:val="00852060"/>
    <w:rsid w:val="00852A59"/>
    <w:rsid w:val="00853324"/>
    <w:rsid w:val="00853C72"/>
    <w:rsid w:val="00853EAF"/>
    <w:rsid w:val="0085455C"/>
    <w:rsid w:val="008549F3"/>
    <w:rsid w:val="008553ED"/>
    <w:rsid w:val="00855D57"/>
    <w:rsid w:val="0085615F"/>
    <w:rsid w:val="00856B28"/>
    <w:rsid w:val="00857008"/>
    <w:rsid w:val="00857564"/>
    <w:rsid w:val="00857F17"/>
    <w:rsid w:val="008600C9"/>
    <w:rsid w:val="008608D7"/>
    <w:rsid w:val="00860B99"/>
    <w:rsid w:val="00860BCE"/>
    <w:rsid w:val="00861969"/>
    <w:rsid w:val="00861BC4"/>
    <w:rsid w:val="00861BFA"/>
    <w:rsid w:val="00862013"/>
    <w:rsid w:val="00863053"/>
    <w:rsid w:val="008634A3"/>
    <w:rsid w:val="00863DA8"/>
    <w:rsid w:val="00864075"/>
    <w:rsid w:val="00864A8E"/>
    <w:rsid w:val="00865921"/>
    <w:rsid w:val="00866AAA"/>
    <w:rsid w:val="008676F2"/>
    <w:rsid w:val="0087035E"/>
    <w:rsid w:val="00871355"/>
    <w:rsid w:val="00871D3E"/>
    <w:rsid w:val="008721D6"/>
    <w:rsid w:val="00873165"/>
    <w:rsid w:val="00873CDE"/>
    <w:rsid w:val="00873F83"/>
    <w:rsid w:val="00874A12"/>
    <w:rsid w:val="00874ABE"/>
    <w:rsid w:val="008762DB"/>
    <w:rsid w:val="00877679"/>
    <w:rsid w:val="008806E0"/>
    <w:rsid w:val="00880B0B"/>
    <w:rsid w:val="00880B99"/>
    <w:rsid w:val="00880DC6"/>
    <w:rsid w:val="00881945"/>
    <w:rsid w:val="008821BF"/>
    <w:rsid w:val="008826AF"/>
    <w:rsid w:val="00882DC9"/>
    <w:rsid w:val="00882E19"/>
    <w:rsid w:val="008831E6"/>
    <w:rsid w:val="00883484"/>
    <w:rsid w:val="008834A0"/>
    <w:rsid w:val="00883BB8"/>
    <w:rsid w:val="008855DF"/>
    <w:rsid w:val="0088562F"/>
    <w:rsid w:val="00885AA1"/>
    <w:rsid w:val="00890CB9"/>
    <w:rsid w:val="00891BFA"/>
    <w:rsid w:val="00891C11"/>
    <w:rsid w:val="00892478"/>
    <w:rsid w:val="00892924"/>
    <w:rsid w:val="00892D39"/>
    <w:rsid w:val="00892E75"/>
    <w:rsid w:val="00893075"/>
    <w:rsid w:val="008931B0"/>
    <w:rsid w:val="008935C1"/>
    <w:rsid w:val="008946CC"/>
    <w:rsid w:val="008946D2"/>
    <w:rsid w:val="00894A0D"/>
    <w:rsid w:val="00894DCB"/>
    <w:rsid w:val="00895AF6"/>
    <w:rsid w:val="00896341"/>
    <w:rsid w:val="00896E03"/>
    <w:rsid w:val="00897124"/>
    <w:rsid w:val="00897D92"/>
    <w:rsid w:val="008A0293"/>
    <w:rsid w:val="008A0A97"/>
    <w:rsid w:val="008A0E04"/>
    <w:rsid w:val="008A280B"/>
    <w:rsid w:val="008A32EC"/>
    <w:rsid w:val="008A3D40"/>
    <w:rsid w:val="008A40C3"/>
    <w:rsid w:val="008A4D96"/>
    <w:rsid w:val="008A4F4A"/>
    <w:rsid w:val="008A4F8B"/>
    <w:rsid w:val="008A533A"/>
    <w:rsid w:val="008A5783"/>
    <w:rsid w:val="008A6A5B"/>
    <w:rsid w:val="008A73CB"/>
    <w:rsid w:val="008A73E2"/>
    <w:rsid w:val="008A7EFB"/>
    <w:rsid w:val="008A7FAF"/>
    <w:rsid w:val="008B0AF3"/>
    <w:rsid w:val="008B0BD8"/>
    <w:rsid w:val="008B0C9D"/>
    <w:rsid w:val="008B0E95"/>
    <w:rsid w:val="008B1364"/>
    <w:rsid w:val="008B1BBA"/>
    <w:rsid w:val="008B2256"/>
    <w:rsid w:val="008B28A5"/>
    <w:rsid w:val="008B2F58"/>
    <w:rsid w:val="008B41A6"/>
    <w:rsid w:val="008B4257"/>
    <w:rsid w:val="008B4D6E"/>
    <w:rsid w:val="008B5745"/>
    <w:rsid w:val="008B63C9"/>
    <w:rsid w:val="008B66F0"/>
    <w:rsid w:val="008B70F0"/>
    <w:rsid w:val="008B7657"/>
    <w:rsid w:val="008C0B1A"/>
    <w:rsid w:val="008C1222"/>
    <w:rsid w:val="008C1259"/>
    <w:rsid w:val="008C1EC7"/>
    <w:rsid w:val="008C1EE2"/>
    <w:rsid w:val="008C2D6D"/>
    <w:rsid w:val="008C3064"/>
    <w:rsid w:val="008C3110"/>
    <w:rsid w:val="008C33C0"/>
    <w:rsid w:val="008C70C1"/>
    <w:rsid w:val="008C745A"/>
    <w:rsid w:val="008C7884"/>
    <w:rsid w:val="008C7A57"/>
    <w:rsid w:val="008D073D"/>
    <w:rsid w:val="008D07EB"/>
    <w:rsid w:val="008D0BC6"/>
    <w:rsid w:val="008D0C42"/>
    <w:rsid w:val="008D208B"/>
    <w:rsid w:val="008D2AD6"/>
    <w:rsid w:val="008D2B3B"/>
    <w:rsid w:val="008D3B90"/>
    <w:rsid w:val="008D3C17"/>
    <w:rsid w:val="008D5283"/>
    <w:rsid w:val="008D5D89"/>
    <w:rsid w:val="008D5EBA"/>
    <w:rsid w:val="008D6535"/>
    <w:rsid w:val="008D6922"/>
    <w:rsid w:val="008D75DF"/>
    <w:rsid w:val="008D7A07"/>
    <w:rsid w:val="008E159F"/>
    <w:rsid w:val="008E1776"/>
    <w:rsid w:val="008E2D34"/>
    <w:rsid w:val="008E30EA"/>
    <w:rsid w:val="008E3BBC"/>
    <w:rsid w:val="008E3BC9"/>
    <w:rsid w:val="008E3D00"/>
    <w:rsid w:val="008E3EF1"/>
    <w:rsid w:val="008E405E"/>
    <w:rsid w:val="008E41F0"/>
    <w:rsid w:val="008E431C"/>
    <w:rsid w:val="008E46EC"/>
    <w:rsid w:val="008E4F32"/>
    <w:rsid w:val="008E56F9"/>
    <w:rsid w:val="008E5896"/>
    <w:rsid w:val="008E5941"/>
    <w:rsid w:val="008E5DBF"/>
    <w:rsid w:val="008E64C7"/>
    <w:rsid w:val="008E6F8B"/>
    <w:rsid w:val="008E7402"/>
    <w:rsid w:val="008E75F5"/>
    <w:rsid w:val="008F0072"/>
    <w:rsid w:val="008F0233"/>
    <w:rsid w:val="008F22EA"/>
    <w:rsid w:val="008F39D3"/>
    <w:rsid w:val="008F40F4"/>
    <w:rsid w:val="008F4772"/>
    <w:rsid w:val="008F486D"/>
    <w:rsid w:val="008F51DC"/>
    <w:rsid w:val="008F5367"/>
    <w:rsid w:val="008F5588"/>
    <w:rsid w:val="008F6D7A"/>
    <w:rsid w:val="008F6E67"/>
    <w:rsid w:val="008F7DA3"/>
    <w:rsid w:val="009003B8"/>
    <w:rsid w:val="009005DD"/>
    <w:rsid w:val="009012DD"/>
    <w:rsid w:val="00902AF3"/>
    <w:rsid w:val="00902E91"/>
    <w:rsid w:val="009038B3"/>
    <w:rsid w:val="00903D0C"/>
    <w:rsid w:val="00904967"/>
    <w:rsid w:val="00904C13"/>
    <w:rsid w:val="00905A1E"/>
    <w:rsid w:val="0090783F"/>
    <w:rsid w:val="00910086"/>
    <w:rsid w:val="009108FC"/>
    <w:rsid w:val="00910AE3"/>
    <w:rsid w:val="00910E24"/>
    <w:rsid w:val="0091114F"/>
    <w:rsid w:val="00911BD2"/>
    <w:rsid w:val="009129BB"/>
    <w:rsid w:val="00913401"/>
    <w:rsid w:val="009140B0"/>
    <w:rsid w:val="00914CAD"/>
    <w:rsid w:val="00914F6C"/>
    <w:rsid w:val="0091508D"/>
    <w:rsid w:val="00915231"/>
    <w:rsid w:val="00916B62"/>
    <w:rsid w:val="00917193"/>
    <w:rsid w:val="00917CCE"/>
    <w:rsid w:val="00921DB2"/>
    <w:rsid w:val="00922456"/>
    <w:rsid w:val="00922865"/>
    <w:rsid w:val="00922D72"/>
    <w:rsid w:val="00923457"/>
    <w:rsid w:val="00923F0D"/>
    <w:rsid w:val="00924200"/>
    <w:rsid w:val="00925754"/>
    <w:rsid w:val="00926134"/>
    <w:rsid w:val="00926374"/>
    <w:rsid w:val="009263DD"/>
    <w:rsid w:val="0092692B"/>
    <w:rsid w:val="00926FAA"/>
    <w:rsid w:val="0092731A"/>
    <w:rsid w:val="009308DD"/>
    <w:rsid w:val="00930D53"/>
    <w:rsid w:val="00930EAA"/>
    <w:rsid w:val="00931FEE"/>
    <w:rsid w:val="00932619"/>
    <w:rsid w:val="00932AC4"/>
    <w:rsid w:val="00932B3E"/>
    <w:rsid w:val="00933ACA"/>
    <w:rsid w:val="00934936"/>
    <w:rsid w:val="00934A77"/>
    <w:rsid w:val="009366AA"/>
    <w:rsid w:val="00936B03"/>
    <w:rsid w:val="00936F03"/>
    <w:rsid w:val="00937A5E"/>
    <w:rsid w:val="00937EDF"/>
    <w:rsid w:val="009403A1"/>
    <w:rsid w:val="00940CD0"/>
    <w:rsid w:val="009411AC"/>
    <w:rsid w:val="00941ECA"/>
    <w:rsid w:val="00942A65"/>
    <w:rsid w:val="00942B5C"/>
    <w:rsid w:val="00942F43"/>
    <w:rsid w:val="00943443"/>
    <w:rsid w:val="00943B5F"/>
    <w:rsid w:val="00944ACA"/>
    <w:rsid w:val="00944B8F"/>
    <w:rsid w:val="00945BE4"/>
    <w:rsid w:val="009470E2"/>
    <w:rsid w:val="0094760D"/>
    <w:rsid w:val="00947D7C"/>
    <w:rsid w:val="00950C70"/>
    <w:rsid w:val="009513AE"/>
    <w:rsid w:val="00951433"/>
    <w:rsid w:val="009518C9"/>
    <w:rsid w:val="00951BE9"/>
    <w:rsid w:val="0095206B"/>
    <w:rsid w:val="00952A78"/>
    <w:rsid w:val="00953591"/>
    <w:rsid w:val="009538AB"/>
    <w:rsid w:val="00956B4C"/>
    <w:rsid w:val="009600C5"/>
    <w:rsid w:val="00961312"/>
    <w:rsid w:val="00962D6F"/>
    <w:rsid w:val="0096316C"/>
    <w:rsid w:val="00963A99"/>
    <w:rsid w:val="00964540"/>
    <w:rsid w:val="009666E6"/>
    <w:rsid w:val="00966B9D"/>
    <w:rsid w:val="00966C4B"/>
    <w:rsid w:val="00970CB5"/>
    <w:rsid w:val="00970E06"/>
    <w:rsid w:val="00970EC4"/>
    <w:rsid w:val="0097126A"/>
    <w:rsid w:val="009715B3"/>
    <w:rsid w:val="00971D47"/>
    <w:rsid w:val="00971FEF"/>
    <w:rsid w:val="0097218E"/>
    <w:rsid w:val="009733CE"/>
    <w:rsid w:val="00973406"/>
    <w:rsid w:val="00973B38"/>
    <w:rsid w:val="009743A0"/>
    <w:rsid w:val="00974559"/>
    <w:rsid w:val="00974779"/>
    <w:rsid w:val="00974953"/>
    <w:rsid w:val="00977232"/>
    <w:rsid w:val="00977805"/>
    <w:rsid w:val="0097797E"/>
    <w:rsid w:val="00977D84"/>
    <w:rsid w:val="00980487"/>
    <w:rsid w:val="00980602"/>
    <w:rsid w:val="00980751"/>
    <w:rsid w:val="00981A08"/>
    <w:rsid w:val="009842D0"/>
    <w:rsid w:val="009850AC"/>
    <w:rsid w:val="009853B1"/>
    <w:rsid w:val="0098550F"/>
    <w:rsid w:val="009878B5"/>
    <w:rsid w:val="00987F8E"/>
    <w:rsid w:val="0099082B"/>
    <w:rsid w:val="0099089D"/>
    <w:rsid w:val="0099323D"/>
    <w:rsid w:val="00994275"/>
    <w:rsid w:val="0099433D"/>
    <w:rsid w:val="00994D80"/>
    <w:rsid w:val="0099565F"/>
    <w:rsid w:val="00995856"/>
    <w:rsid w:val="00996469"/>
    <w:rsid w:val="00996DDB"/>
    <w:rsid w:val="00997777"/>
    <w:rsid w:val="00997973"/>
    <w:rsid w:val="00997F45"/>
    <w:rsid w:val="009A12A5"/>
    <w:rsid w:val="009A326D"/>
    <w:rsid w:val="009A64EF"/>
    <w:rsid w:val="009A7979"/>
    <w:rsid w:val="009A79E2"/>
    <w:rsid w:val="009A7C03"/>
    <w:rsid w:val="009A7DBD"/>
    <w:rsid w:val="009B0689"/>
    <w:rsid w:val="009B2B66"/>
    <w:rsid w:val="009B387E"/>
    <w:rsid w:val="009B3EC1"/>
    <w:rsid w:val="009B44F0"/>
    <w:rsid w:val="009B5BE2"/>
    <w:rsid w:val="009C1162"/>
    <w:rsid w:val="009C2BCD"/>
    <w:rsid w:val="009C4A10"/>
    <w:rsid w:val="009C5437"/>
    <w:rsid w:val="009C558E"/>
    <w:rsid w:val="009C68E9"/>
    <w:rsid w:val="009C7E58"/>
    <w:rsid w:val="009D094A"/>
    <w:rsid w:val="009D1300"/>
    <w:rsid w:val="009D1A3F"/>
    <w:rsid w:val="009D28CE"/>
    <w:rsid w:val="009D2974"/>
    <w:rsid w:val="009D2B41"/>
    <w:rsid w:val="009D34DB"/>
    <w:rsid w:val="009D350D"/>
    <w:rsid w:val="009D4630"/>
    <w:rsid w:val="009D53E6"/>
    <w:rsid w:val="009D6EC0"/>
    <w:rsid w:val="009D738C"/>
    <w:rsid w:val="009E23F9"/>
    <w:rsid w:val="009E2F06"/>
    <w:rsid w:val="009E3155"/>
    <w:rsid w:val="009E345C"/>
    <w:rsid w:val="009E3654"/>
    <w:rsid w:val="009E37B9"/>
    <w:rsid w:val="009E394D"/>
    <w:rsid w:val="009E42BD"/>
    <w:rsid w:val="009E47A0"/>
    <w:rsid w:val="009E632A"/>
    <w:rsid w:val="009E6739"/>
    <w:rsid w:val="009F03EC"/>
    <w:rsid w:val="009F0647"/>
    <w:rsid w:val="009F156C"/>
    <w:rsid w:val="009F15B4"/>
    <w:rsid w:val="009F1DF6"/>
    <w:rsid w:val="009F2123"/>
    <w:rsid w:val="009F234B"/>
    <w:rsid w:val="009F2427"/>
    <w:rsid w:val="009F2CE4"/>
    <w:rsid w:val="009F3345"/>
    <w:rsid w:val="009F344B"/>
    <w:rsid w:val="009F446B"/>
    <w:rsid w:val="009F624F"/>
    <w:rsid w:val="009F6411"/>
    <w:rsid w:val="009F7928"/>
    <w:rsid w:val="00A004B8"/>
    <w:rsid w:val="00A0072F"/>
    <w:rsid w:val="00A00EF8"/>
    <w:rsid w:val="00A01C7E"/>
    <w:rsid w:val="00A01F69"/>
    <w:rsid w:val="00A01FF6"/>
    <w:rsid w:val="00A0209C"/>
    <w:rsid w:val="00A02B16"/>
    <w:rsid w:val="00A03CDE"/>
    <w:rsid w:val="00A047AE"/>
    <w:rsid w:val="00A04F4B"/>
    <w:rsid w:val="00A050D9"/>
    <w:rsid w:val="00A05755"/>
    <w:rsid w:val="00A061ED"/>
    <w:rsid w:val="00A06DCF"/>
    <w:rsid w:val="00A078D7"/>
    <w:rsid w:val="00A10189"/>
    <w:rsid w:val="00A1083B"/>
    <w:rsid w:val="00A115DB"/>
    <w:rsid w:val="00A119C1"/>
    <w:rsid w:val="00A11E8E"/>
    <w:rsid w:val="00A11FEF"/>
    <w:rsid w:val="00A121CD"/>
    <w:rsid w:val="00A12935"/>
    <w:rsid w:val="00A13FD3"/>
    <w:rsid w:val="00A14E82"/>
    <w:rsid w:val="00A156A9"/>
    <w:rsid w:val="00A15ADC"/>
    <w:rsid w:val="00A15DAC"/>
    <w:rsid w:val="00A1603E"/>
    <w:rsid w:val="00A161A6"/>
    <w:rsid w:val="00A21DF6"/>
    <w:rsid w:val="00A22ECF"/>
    <w:rsid w:val="00A23637"/>
    <w:rsid w:val="00A23C27"/>
    <w:rsid w:val="00A23FC1"/>
    <w:rsid w:val="00A24503"/>
    <w:rsid w:val="00A251AC"/>
    <w:rsid w:val="00A265BC"/>
    <w:rsid w:val="00A27261"/>
    <w:rsid w:val="00A27A76"/>
    <w:rsid w:val="00A300DE"/>
    <w:rsid w:val="00A31079"/>
    <w:rsid w:val="00A312F6"/>
    <w:rsid w:val="00A31565"/>
    <w:rsid w:val="00A3205E"/>
    <w:rsid w:val="00A32785"/>
    <w:rsid w:val="00A34271"/>
    <w:rsid w:val="00A34C35"/>
    <w:rsid w:val="00A354BE"/>
    <w:rsid w:val="00A35893"/>
    <w:rsid w:val="00A36253"/>
    <w:rsid w:val="00A36B17"/>
    <w:rsid w:val="00A36BF4"/>
    <w:rsid w:val="00A37514"/>
    <w:rsid w:val="00A37CED"/>
    <w:rsid w:val="00A37D2A"/>
    <w:rsid w:val="00A40353"/>
    <w:rsid w:val="00A4065A"/>
    <w:rsid w:val="00A41B71"/>
    <w:rsid w:val="00A426B3"/>
    <w:rsid w:val="00A42B63"/>
    <w:rsid w:val="00A42C77"/>
    <w:rsid w:val="00A42E1D"/>
    <w:rsid w:val="00A42F67"/>
    <w:rsid w:val="00A4352B"/>
    <w:rsid w:val="00A4500E"/>
    <w:rsid w:val="00A45962"/>
    <w:rsid w:val="00A46CC9"/>
    <w:rsid w:val="00A46EB1"/>
    <w:rsid w:val="00A4700E"/>
    <w:rsid w:val="00A4783E"/>
    <w:rsid w:val="00A47AC5"/>
    <w:rsid w:val="00A47FA3"/>
    <w:rsid w:val="00A5041E"/>
    <w:rsid w:val="00A512CB"/>
    <w:rsid w:val="00A5179C"/>
    <w:rsid w:val="00A525A4"/>
    <w:rsid w:val="00A52631"/>
    <w:rsid w:val="00A5267A"/>
    <w:rsid w:val="00A52D28"/>
    <w:rsid w:val="00A5306C"/>
    <w:rsid w:val="00A5387B"/>
    <w:rsid w:val="00A53A42"/>
    <w:rsid w:val="00A5442E"/>
    <w:rsid w:val="00A54A74"/>
    <w:rsid w:val="00A55527"/>
    <w:rsid w:val="00A55C81"/>
    <w:rsid w:val="00A5657B"/>
    <w:rsid w:val="00A57C7E"/>
    <w:rsid w:val="00A57FAB"/>
    <w:rsid w:val="00A602E7"/>
    <w:rsid w:val="00A60B47"/>
    <w:rsid w:val="00A60D72"/>
    <w:rsid w:val="00A6116B"/>
    <w:rsid w:val="00A61180"/>
    <w:rsid w:val="00A61DE9"/>
    <w:rsid w:val="00A61EF1"/>
    <w:rsid w:val="00A62160"/>
    <w:rsid w:val="00A62D12"/>
    <w:rsid w:val="00A63A21"/>
    <w:rsid w:val="00A63C31"/>
    <w:rsid w:val="00A64033"/>
    <w:rsid w:val="00A64BC1"/>
    <w:rsid w:val="00A64EC2"/>
    <w:rsid w:val="00A650BF"/>
    <w:rsid w:val="00A6513D"/>
    <w:rsid w:val="00A65A76"/>
    <w:rsid w:val="00A65E49"/>
    <w:rsid w:val="00A67169"/>
    <w:rsid w:val="00A6799A"/>
    <w:rsid w:val="00A707EE"/>
    <w:rsid w:val="00A70AD5"/>
    <w:rsid w:val="00A70CDD"/>
    <w:rsid w:val="00A70D9C"/>
    <w:rsid w:val="00A71762"/>
    <w:rsid w:val="00A719FB"/>
    <w:rsid w:val="00A72576"/>
    <w:rsid w:val="00A7277F"/>
    <w:rsid w:val="00A73405"/>
    <w:rsid w:val="00A73AC7"/>
    <w:rsid w:val="00A73C3C"/>
    <w:rsid w:val="00A74A03"/>
    <w:rsid w:val="00A75A73"/>
    <w:rsid w:val="00A765BF"/>
    <w:rsid w:val="00A76F48"/>
    <w:rsid w:val="00A772AC"/>
    <w:rsid w:val="00A77506"/>
    <w:rsid w:val="00A7751B"/>
    <w:rsid w:val="00A8003F"/>
    <w:rsid w:val="00A803CB"/>
    <w:rsid w:val="00A80AA2"/>
    <w:rsid w:val="00A81C9A"/>
    <w:rsid w:val="00A831E2"/>
    <w:rsid w:val="00A84289"/>
    <w:rsid w:val="00A84F25"/>
    <w:rsid w:val="00A85B02"/>
    <w:rsid w:val="00A85BA6"/>
    <w:rsid w:val="00A867DA"/>
    <w:rsid w:val="00A874D3"/>
    <w:rsid w:val="00A877AE"/>
    <w:rsid w:val="00A9149A"/>
    <w:rsid w:val="00A920EF"/>
    <w:rsid w:val="00A921C2"/>
    <w:rsid w:val="00A921DD"/>
    <w:rsid w:val="00A92597"/>
    <w:rsid w:val="00A92858"/>
    <w:rsid w:val="00A92FB1"/>
    <w:rsid w:val="00A93FA3"/>
    <w:rsid w:val="00A94CF2"/>
    <w:rsid w:val="00A94F70"/>
    <w:rsid w:val="00A94F88"/>
    <w:rsid w:val="00A952E8"/>
    <w:rsid w:val="00A958E5"/>
    <w:rsid w:val="00AA0941"/>
    <w:rsid w:val="00AA47FA"/>
    <w:rsid w:val="00AA58E8"/>
    <w:rsid w:val="00AA5B47"/>
    <w:rsid w:val="00AA5C37"/>
    <w:rsid w:val="00AA69B1"/>
    <w:rsid w:val="00AA7993"/>
    <w:rsid w:val="00AB01E8"/>
    <w:rsid w:val="00AB0524"/>
    <w:rsid w:val="00AB08D0"/>
    <w:rsid w:val="00AB102B"/>
    <w:rsid w:val="00AB1167"/>
    <w:rsid w:val="00AB13C1"/>
    <w:rsid w:val="00AB1F9E"/>
    <w:rsid w:val="00AB2006"/>
    <w:rsid w:val="00AB2480"/>
    <w:rsid w:val="00AB3176"/>
    <w:rsid w:val="00AB32AA"/>
    <w:rsid w:val="00AB550E"/>
    <w:rsid w:val="00AC0C0E"/>
    <w:rsid w:val="00AC0F91"/>
    <w:rsid w:val="00AC150D"/>
    <w:rsid w:val="00AC22CB"/>
    <w:rsid w:val="00AC24B1"/>
    <w:rsid w:val="00AC2BDC"/>
    <w:rsid w:val="00AC33A4"/>
    <w:rsid w:val="00AC3F3B"/>
    <w:rsid w:val="00AC5456"/>
    <w:rsid w:val="00AC6285"/>
    <w:rsid w:val="00AC6849"/>
    <w:rsid w:val="00AC7383"/>
    <w:rsid w:val="00AC76BE"/>
    <w:rsid w:val="00AC7C0C"/>
    <w:rsid w:val="00AD00D0"/>
    <w:rsid w:val="00AD0B35"/>
    <w:rsid w:val="00AD1DCD"/>
    <w:rsid w:val="00AD2017"/>
    <w:rsid w:val="00AD29C0"/>
    <w:rsid w:val="00AD2BF8"/>
    <w:rsid w:val="00AD2C4F"/>
    <w:rsid w:val="00AD3FCD"/>
    <w:rsid w:val="00AD457C"/>
    <w:rsid w:val="00AD5C57"/>
    <w:rsid w:val="00AD5D48"/>
    <w:rsid w:val="00AD6F9C"/>
    <w:rsid w:val="00AE00CD"/>
    <w:rsid w:val="00AE0658"/>
    <w:rsid w:val="00AE0699"/>
    <w:rsid w:val="00AE0B4E"/>
    <w:rsid w:val="00AE1D37"/>
    <w:rsid w:val="00AE1DDC"/>
    <w:rsid w:val="00AE2674"/>
    <w:rsid w:val="00AE2F8A"/>
    <w:rsid w:val="00AE4603"/>
    <w:rsid w:val="00AE53FA"/>
    <w:rsid w:val="00AE6116"/>
    <w:rsid w:val="00AE6C3B"/>
    <w:rsid w:val="00AF17E1"/>
    <w:rsid w:val="00AF1968"/>
    <w:rsid w:val="00AF1B9F"/>
    <w:rsid w:val="00AF24DF"/>
    <w:rsid w:val="00AF3AAB"/>
    <w:rsid w:val="00AF3F89"/>
    <w:rsid w:val="00AF4290"/>
    <w:rsid w:val="00AF56A2"/>
    <w:rsid w:val="00AF6623"/>
    <w:rsid w:val="00AF6CCB"/>
    <w:rsid w:val="00B0105C"/>
    <w:rsid w:val="00B0166F"/>
    <w:rsid w:val="00B01A88"/>
    <w:rsid w:val="00B01EB7"/>
    <w:rsid w:val="00B02337"/>
    <w:rsid w:val="00B0412B"/>
    <w:rsid w:val="00B06650"/>
    <w:rsid w:val="00B067E1"/>
    <w:rsid w:val="00B06B57"/>
    <w:rsid w:val="00B06F14"/>
    <w:rsid w:val="00B073A4"/>
    <w:rsid w:val="00B0777B"/>
    <w:rsid w:val="00B07F4F"/>
    <w:rsid w:val="00B10A63"/>
    <w:rsid w:val="00B115FB"/>
    <w:rsid w:val="00B119B9"/>
    <w:rsid w:val="00B11E37"/>
    <w:rsid w:val="00B14D35"/>
    <w:rsid w:val="00B154AB"/>
    <w:rsid w:val="00B15574"/>
    <w:rsid w:val="00B15C46"/>
    <w:rsid w:val="00B15D31"/>
    <w:rsid w:val="00B16B61"/>
    <w:rsid w:val="00B17386"/>
    <w:rsid w:val="00B20B30"/>
    <w:rsid w:val="00B21F5A"/>
    <w:rsid w:val="00B2242E"/>
    <w:rsid w:val="00B22E61"/>
    <w:rsid w:val="00B2410F"/>
    <w:rsid w:val="00B24AEF"/>
    <w:rsid w:val="00B24FE6"/>
    <w:rsid w:val="00B25AD9"/>
    <w:rsid w:val="00B25E28"/>
    <w:rsid w:val="00B2733E"/>
    <w:rsid w:val="00B27F41"/>
    <w:rsid w:val="00B3152C"/>
    <w:rsid w:val="00B3183C"/>
    <w:rsid w:val="00B32530"/>
    <w:rsid w:val="00B33FBB"/>
    <w:rsid w:val="00B3420A"/>
    <w:rsid w:val="00B3451A"/>
    <w:rsid w:val="00B34688"/>
    <w:rsid w:val="00B35166"/>
    <w:rsid w:val="00B35705"/>
    <w:rsid w:val="00B35ADC"/>
    <w:rsid w:val="00B36181"/>
    <w:rsid w:val="00B36298"/>
    <w:rsid w:val="00B36A37"/>
    <w:rsid w:val="00B40741"/>
    <w:rsid w:val="00B41302"/>
    <w:rsid w:val="00B42C69"/>
    <w:rsid w:val="00B42D4B"/>
    <w:rsid w:val="00B43587"/>
    <w:rsid w:val="00B43629"/>
    <w:rsid w:val="00B43FAF"/>
    <w:rsid w:val="00B44BF0"/>
    <w:rsid w:val="00B452D8"/>
    <w:rsid w:val="00B45C68"/>
    <w:rsid w:val="00B4613A"/>
    <w:rsid w:val="00B4657B"/>
    <w:rsid w:val="00B46DF4"/>
    <w:rsid w:val="00B4732F"/>
    <w:rsid w:val="00B475F2"/>
    <w:rsid w:val="00B4772D"/>
    <w:rsid w:val="00B47AFD"/>
    <w:rsid w:val="00B50313"/>
    <w:rsid w:val="00B50BDE"/>
    <w:rsid w:val="00B51509"/>
    <w:rsid w:val="00B5252C"/>
    <w:rsid w:val="00B52C72"/>
    <w:rsid w:val="00B5363F"/>
    <w:rsid w:val="00B536F2"/>
    <w:rsid w:val="00B537AD"/>
    <w:rsid w:val="00B54800"/>
    <w:rsid w:val="00B5515A"/>
    <w:rsid w:val="00B5551B"/>
    <w:rsid w:val="00B559F6"/>
    <w:rsid w:val="00B55F3A"/>
    <w:rsid w:val="00B57A58"/>
    <w:rsid w:val="00B57D48"/>
    <w:rsid w:val="00B611A7"/>
    <w:rsid w:val="00B625CD"/>
    <w:rsid w:val="00B625D6"/>
    <w:rsid w:val="00B63573"/>
    <w:rsid w:val="00B63E80"/>
    <w:rsid w:val="00B6405A"/>
    <w:rsid w:val="00B64A31"/>
    <w:rsid w:val="00B64D2D"/>
    <w:rsid w:val="00B650AA"/>
    <w:rsid w:val="00B65F9D"/>
    <w:rsid w:val="00B668B4"/>
    <w:rsid w:val="00B66BAC"/>
    <w:rsid w:val="00B66FF6"/>
    <w:rsid w:val="00B67300"/>
    <w:rsid w:val="00B6735C"/>
    <w:rsid w:val="00B67F54"/>
    <w:rsid w:val="00B67FFD"/>
    <w:rsid w:val="00B7219A"/>
    <w:rsid w:val="00B72246"/>
    <w:rsid w:val="00B731B9"/>
    <w:rsid w:val="00B73C80"/>
    <w:rsid w:val="00B756A1"/>
    <w:rsid w:val="00B756BC"/>
    <w:rsid w:val="00B75DDF"/>
    <w:rsid w:val="00B769F9"/>
    <w:rsid w:val="00B76A87"/>
    <w:rsid w:val="00B76C21"/>
    <w:rsid w:val="00B76FDF"/>
    <w:rsid w:val="00B7711C"/>
    <w:rsid w:val="00B778C8"/>
    <w:rsid w:val="00B80CE8"/>
    <w:rsid w:val="00B810BE"/>
    <w:rsid w:val="00B8195E"/>
    <w:rsid w:val="00B81F66"/>
    <w:rsid w:val="00B82B68"/>
    <w:rsid w:val="00B84816"/>
    <w:rsid w:val="00B84AEF"/>
    <w:rsid w:val="00B84CB3"/>
    <w:rsid w:val="00B85355"/>
    <w:rsid w:val="00B85642"/>
    <w:rsid w:val="00B858AA"/>
    <w:rsid w:val="00B85A3C"/>
    <w:rsid w:val="00B86E35"/>
    <w:rsid w:val="00B87639"/>
    <w:rsid w:val="00B905B6"/>
    <w:rsid w:val="00B905CD"/>
    <w:rsid w:val="00B91128"/>
    <w:rsid w:val="00B91197"/>
    <w:rsid w:val="00B91350"/>
    <w:rsid w:val="00B91A11"/>
    <w:rsid w:val="00B921A2"/>
    <w:rsid w:val="00B930DF"/>
    <w:rsid w:val="00B931C3"/>
    <w:rsid w:val="00B93EB1"/>
    <w:rsid w:val="00B94C72"/>
    <w:rsid w:val="00B94DF4"/>
    <w:rsid w:val="00B94E38"/>
    <w:rsid w:val="00B94E8D"/>
    <w:rsid w:val="00B94F4F"/>
    <w:rsid w:val="00B95500"/>
    <w:rsid w:val="00B95CD2"/>
    <w:rsid w:val="00B967DA"/>
    <w:rsid w:val="00B96B1D"/>
    <w:rsid w:val="00B96BD5"/>
    <w:rsid w:val="00B9749C"/>
    <w:rsid w:val="00B97549"/>
    <w:rsid w:val="00BA02AF"/>
    <w:rsid w:val="00BA0ADF"/>
    <w:rsid w:val="00BA0C9B"/>
    <w:rsid w:val="00BA1538"/>
    <w:rsid w:val="00BA16F1"/>
    <w:rsid w:val="00BA279C"/>
    <w:rsid w:val="00BA2CC3"/>
    <w:rsid w:val="00BA3959"/>
    <w:rsid w:val="00BA3B93"/>
    <w:rsid w:val="00BA415C"/>
    <w:rsid w:val="00BA4C61"/>
    <w:rsid w:val="00BA4C85"/>
    <w:rsid w:val="00BA5A6D"/>
    <w:rsid w:val="00BA5B4E"/>
    <w:rsid w:val="00BA66EF"/>
    <w:rsid w:val="00BA6A0D"/>
    <w:rsid w:val="00BB086C"/>
    <w:rsid w:val="00BB1547"/>
    <w:rsid w:val="00BB1E69"/>
    <w:rsid w:val="00BB318F"/>
    <w:rsid w:val="00BB418E"/>
    <w:rsid w:val="00BB4540"/>
    <w:rsid w:val="00BB4CD2"/>
    <w:rsid w:val="00BB5343"/>
    <w:rsid w:val="00BB544B"/>
    <w:rsid w:val="00BB6EF7"/>
    <w:rsid w:val="00BC0B2B"/>
    <w:rsid w:val="00BC17EA"/>
    <w:rsid w:val="00BC191B"/>
    <w:rsid w:val="00BC1DD3"/>
    <w:rsid w:val="00BC20A4"/>
    <w:rsid w:val="00BC222E"/>
    <w:rsid w:val="00BC225F"/>
    <w:rsid w:val="00BC2684"/>
    <w:rsid w:val="00BC2AE7"/>
    <w:rsid w:val="00BC34A7"/>
    <w:rsid w:val="00BC3B75"/>
    <w:rsid w:val="00BC4663"/>
    <w:rsid w:val="00BC4B90"/>
    <w:rsid w:val="00BC4FB0"/>
    <w:rsid w:val="00BC5E9D"/>
    <w:rsid w:val="00BC6393"/>
    <w:rsid w:val="00BC63B5"/>
    <w:rsid w:val="00BC6A6D"/>
    <w:rsid w:val="00BC7594"/>
    <w:rsid w:val="00BC7A5C"/>
    <w:rsid w:val="00BD063D"/>
    <w:rsid w:val="00BD0CC6"/>
    <w:rsid w:val="00BD136F"/>
    <w:rsid w:val="00BD1954"/>
    <w:rsid w:val="00BD224A"/>
    <w:rsid w:val="00BD25E4"/>
    <w:rsid w:val="00BD2C2C"/>
    <w:rsid w:val="00BD362F"/>
    <w:rsid w:val="00BD395D"/>
    <w:rsid w:val="00BD3FD0"/>
    <w:rsid w:val="00BD5987"/>
    <w:rsid w:val="00BD67A8"/>
    <w:rsid w:val="00BD6970"/>
    <w:rsid w:val="00BD6FA2"/>
    <w:rsid w:val="00BD726B"/>
    <w:rsid w:val="00BD7963"/>
    <w:rsid w:val="00BE00BD"/>
    <w:rsid w:val="00BE0BDA"/>
    <w:rsid w:val="00BE1E16"/>
    <w:rsid w:val="00BE2680"/>
    <w:rsid w:val="00BE2B38"/>
    <w:rsid w:val="00BE2E76"/>
    <w:rsid w:val="00BE2F64"/>
    <w:rsid w:val="00BE3FB8"/>
    <w:rsid w:val="00BE5896"/>
    <w:rsid w:val="00BE5A55"/>
    <w:rsid w:val="00BE6223"/>
    <w:rsid w:val="00BE68DD"/>
    <w:rsid w:val="00BE69E1"/>
    <w:rsid w:val="00BE6CAC"/>
    <w:rsid w:val="00BE6EA9"/>
    <w:rsid w:val="00BE70CC"/>
    <w:rsid w:val="00BF0442"/>
    <w:rsid w:val="00BF0B8C"/>
    <w:rsid w:val="00BF0E3B"/>
    <w:rsid w:val="00BF0E97"/>
    <w:rsid w:val="00BF23D3"/>
    <w:rsid w:val="00BF2E62"/>
    <w:rsid w:val="00BF4462"/>
    <w:rsid w:val="00BF44C2"/>
    <w:rsid w:val="00BF5807"/>
    <w:rsid w:val="00BF596F"/>
    <w:rsid w:val="00BF5A19"/>
    <w:rsid w:val="00BF61A5"/>
    <w:rsid w:val="00C0052B"/>
    <w:rsid w:val="00C009A3"/>
    <w:rsid w:val="00C0123C"/>
    <w:rsid w:val="00C013DA"/>
    <w:rsid w:val="00C01B23"/>
    <w:rsid w:val="00C01C74"/>
    <w:rsid w:val="00C02286"/>
    <w:rsid w:val="00C0311A"/>
    <w:rsid w:val="00C036E8"/>
    <w:rsid w:val="00C04F59"/>
    <w:rsid w:val="00C050C7"/>
    <w:rsid w:val="00C05A2C"/>
    <w:rsid w:val="00C10365"/>
    <w:rsid w:val="00C10784"/>
    <w:rsid w:val="00C118B7"/>
    <w:rsid w:val="00C1194E"/>
    <w:rsid w:val="00C12181"/>
    <w:rsid w:val="00C13B0C"/>
    <w:rsid w:val="00C13E3C"/>
    <w:rsid w:val="00C150D5"/>
    <w:rsid w:val="00C15DB4"/>
    <w:rsid w:val="00C15F81"/>
    <w:rsid w:val="00C1604C"/>
    <w:rsid w:val="00C16BBD"/>
    <w:rsid w:val="00C206FF"/>
    <w:rsid w:val="00C20D06"/>
    <w:rsid w:val="00C20D60"/>
    <w:rsid w:val="00C20F83"/>
    <w:rsid w:val="00C2166B"/>
    <w:rsid w:val="00C219AE"/>
    <w:rsid w:val="00C22010"/>
    <w:rsid w:val="00C2326A"/>
    <w:rsid w:val="00C23B4A"/>
    <w:rsid w:val="00C24511"/>
    <w:rsid w:val="00C24B5C"/>
    <w:rsid w:val="00C2566C"/>
    <w:rsid w:val="00C25B50"/>
    <w:rsid w:val="00C25DD6"/>
    <w:rsid w:val="00C26984"/>
    <w:rsid w:val="00C2732F"/>
    <w:rsid w:val="00C274C3"/>
    <w:rsid w:val="00C27822"/>
    <w:rsid w:val="00C27881"/>
    <w:rsid w:val="00C30B31"/>
    <w:rsid w:val="00C31B92"/>
    <w:rsid w:val="00C3292D"/>
    <w:rsid w:val="00C32E44"/>
    <w:rsid w:val="00C33BD4"/>
    <w:rsid w:val="00C33FA8"/>
    <w:rsid w:val="00C34C25"/>
    <w:rsid w:val="00C36C29"/>
    <w:rsid w:val="00C36EAE"/>
    <w:rsid w:val="00C36F34"/>
    <w:rsid w:val="00C36F52"/>
    <w:rsid w:val="00C37987"/>
    <w:rsid w:val="00C40323"/>
    <w:rsid w:val="00C403FC"/>
    <w:rsid w:val="00C42142"/>
    <w:rsid w:val="00C42BA1"/>
    <w:rsid w:val="00C433BC"/>
    <w:rsid w:val="00C43729"/>
    <w:rsid w:val="00C439A9"/>
    <w:rsid w:val="00C43AE7"/>
    <w:rsid w:val="00C43B22"/>
    <w:rsid w:val="00C442D0"/>
    <w:rsid w:val="00C44B7E"/>
    <w:rsid w:val="00C46179"/>
    <w:rsid w:val="00C47FB1"/>
    <w:rsid w:val="00C503A6"/>
    <w:rsid w:val="00C50B26"/>
    <w:rsid w:val="00C50C4E"/>
    <w:rsid w:val="00C52844"/>
    <w:rsid w:val="00C53859"/>
    <w:rsid w:val="00C539C0"/>
    <w:rsid w:val="00C53A17"/>
    <w:rsid w:val="00C53E33"/>
    <w:rsid w:val="00C547AB"/>
    <w:rsid w:val="00C54CFA"/>
    <w:rsid w:val="00C55773"/>
    <w:rsid w:val="00C55D72"/>
    <w:rsid w:val="00C57B8D"/>
    <w:rsid w:val="00C6290F"/>
    <w:rsid w:val="00C64E7B"/>
    <w:rsid w:val="00C64EFA"/>
    <w:rsid w:val="00C65ED4"/>
    <w:rsid w:val="00C6600E"/>
    <w:rsid w:val="00C6627B"/>
    <w:rsid w:val="00C66565"/>
    <w:rsid w:val="00C7005B"/>
    <w:rsid w:val="00C718EA"/>
    <w:rsid w:val="00C71ACC"/>
    <w:rsid w:val="00C71CE3"/>
    <w:rsid w:val="00C721D2"/>
    <w:rsid w:val="00C724E6"/>
    <w:rsid w:val="00C73524"/>
    <w:rsid w:val="00C74412"/>
    <w:rsid w:val="00C74BB9"/>
    <w:rsid w:val="00C75953"/>
    <w:rsid w:val="00C76977"/>
    <w:rsid w:val="00C76D84"/>
    <w:rsid w:val="00C771C0"/>
    <w:rsid w:val="00C774B6"/>
    <w:rsid w:val="00C77B15"/>
    <w:rsid w:val="00C81B5E"/>
    <w:rsid w:val="00C81C54"/>
    <w:rsid w:val="00C81D6F"/>
    <w:rsid w:val="00C82230"/>
    <w:rsid w:val="00C8284A"/>
    <w:rsid w:val="00C82A69"/>
    <w:rsid w:val="00C82F32"/>
    <w:rsid w:val="00C83884"/>
    <w:rsid w:val="00C83B72"/>
    <w:rsid w:val="00C84C26"/>
    <w:rsid w:val="00C84D4B"/>
    <w:rsid w:val="00C8501E"/>
    <w:rsid w:val="00C85911"/>
    <w:rsid w:val="00C85E37"/>
    <w:rsid w:val="00C85F61"/>
    <w:rsid w:val="00C86BD9"/>
    <w:rsid w:val="00C86D36"/>
    <w:rsid w:val="00C90190"/>
    <w:rsid w:val="00C9104E"/>
    <w:rsid w:val="00C91B75"/>
    <w:rsid w:val="00C92BF6"/>
    <w:rsid w:val="00C93627"/>
    <w:rsid w:val="00C9387C"/>
    <w:rsid w:val="00C93A39"/>
    <w:rsid w:val="00C93A66"/>
    <w:rsid w:val="00C9471E"/>
    <w:rsid w:val="00C9472F"/>
    <w:rsid w:val="00C95336"/>
    <w:rsid w:val="00C96DC1"/>
    <w:rsid w:val="00C972C0"/>
    <w:rsid w:val="00C975DF"/>
    <w:rsid w:val="00C97648"/>
    <w:rsid w:val="00CA0204"/>
    <w:rsid w:val="00CA093B"/>
    <w:rsid w:val="00CA0DA7"/>
    <w:rsid w:val="00CA1118"/>
    <w:rsid w:val="00CA1A51"/>
    <w:rsid w:val="00CA1ECD"/>
    <w:rsid w:val="00CA21A3"/>
    <w:rsid w:val="00CA254C"/>
    <w:rsid w:val="00CA333F"/>
    <w:rsid w:val="00CA3ABC"/>
    <w:rsid w:val="00CA3D8F"/>
    <w:rsid w:val="00CA4424"/>
    <w:rsid w:val="00CA5207"/>
    <w:rsid w:val="00CA621E"/>
    <w:rsid w:val="00CA7319"/>
    <w:rsid w:val="00CA7C99"/>
    <w:rsid w:val="00CB35A3"/>
    <w:rsid w:val="00CB50B7"/>
    <w:rsid w:val="00CB5929"/>
    <w:rsid w:val="00CB6232"/>
    <w:rsid w:val="00CB6882"/>
    <w:rsid w:val="00CB6A4A"/>
    <w:rsid w:val="00CB7714"/>
    <w:rsid w:val="00CB7B84"/>
    <w:rsid w:val="00CB7E1E"/>
    <w:rsid w:val="00CB7E87"/>
    <w:rsid w:val="00CC1BF4"/>
    <w:rsid w:val="00CC1CE9"/>
    <w:rsid w:val="00CC1D90"/>
    <w:rsid w:val="00CC274A"/>
    <w:rsid w:val="00CC2EF8"/>
    <w:rsid w:val="00CC3C88"/>
    <w:rsid w:val="00CC4169"/>
    <w:rsid w:val="00CC4296"/>
    <w:rsid w:val="00CC4387"/>
    <w:rsid w:val="00CC4B75"/>
    <w:rsid w:val="00CC53AD"/>
    <w:rsid w:val="00CC55AC"/>
    <w:rsid w:val="00CC6F7B"/>
    <w:rsid w:val="00CC7147"/>
    <w:rsid w:val="00CD0D46"/>
    <w:rsid w:val="00CD1246"/>
    <w:rsid w:val="00CD12C7"/>
    <w:rsid w:val="00CD13EA"/>
    <w:rsid w:val="00CD1ABE"/>
    <w:rsid w:val="00CD26EE"/>
    <w:rsid w:val="00CD35C3"/>
    <w:rsid w:val="00CD3F8E"/>
    <w:rsid w:val="00CD5CF9"/>
    <w:rsid w:val="00CD629C"/>
    <w:rsid w:val="00CD7890"/>
    <w:rsid w:val="00CE1581"/>
    <w:rsid w:val="00CE15BE"/>
    <w:rsid w:val="00CE34A1"/>
    <w:rsid w:val="00CE3A05"/>
    <w:rsid w:val="00CE3EEC"/>
    <w:rsid w:val="00CE57BB"/>
    <w:rsid w:val="00CE6883"/>
    <w:rsid w:val="00CE7251"/>
    <w:rsid w:val="00CE766D"/>
    <w:rsid w:val="00CF0455"/>
    <w:rsid w:val="00CF0863"/>
    <w:rsid w:val="00CF1161"/>
    <w:rsid w:val="00CF134E"/>
    <w:rsid w:val="00CF142B"/>
    <w:rsid w:val="00CF169F"/>
    <w:rsid w:val="00CF2D9E"/>
    <w:rsid w:val="00CF303E"/>
    <w:rsid w:val="00CF3051"/>
    <w:rsid w:val="00CF329D"/>
    <w:rsid w:val="00CF3C26"/>
    <w:rsid w:val="00CF3F3D"/>
    <w:rsid w:val="00CF4169"/>
    <w:rsid w:val="00CF45AA"/>
    <w:rsid w:val="00CF500A"/>
    <w:rsid w:val="00CF5387"/>
    <w:rsid w:val="00CF579C"/>
    <w:rsid w:val="00CF64A2"/>
    <w:rsid w:val="00CF69B6"/>
    <w:rsid w:val="00CF724B"/>
    <w:rsid w:val="00CF727C"/>
    <w:rsid w:val="00D01332"/>
    <w:rsid w:val="00D0275F"/>
    <w:rsid w:val="00D02871"/>
    <w:rsid w:val="00D02944"/>
    <w:rsid w:val="00D031E6"/>
    <w:rsid w:val="00D04112"/>
    <w:rsid w:val="00D04A45"/>
    <w:rsid w:val="00D04BD6"/>
    <w:rsid w:val="00D04FF0"/>
    <w:rsid w:val="00D06021"/>
    <w:rsid w:val="00D0608F"/>
    <w:rsid w:val="00D06C90"/>
    <w:rsid w:val="00D070A1"/>
    <w:rsid w:val="00D07AEA"/>
    <w:rsid w:val="00D07CE2"/>
    <w:rsid w:val="00D1142E"/>
    <w:rsid w:val="00D11B26"/>
    <w:rsid w:val="00D120C8"/>
    <w:rsid w:val="00D123E1"/>
    <w:rsid w:val="00D13244"/>
    <w:rsid w:val="00D14938"/>
    <w:rsid w:val="00D14E67"/>
    <w:rsid w:val="00D16327"/>
    <w:rsid w:val="00D172D0"/>
    <w:rsid w:val="00D17F23"/>
    <w:rsid w:val="00D2033D"/>
    <w:rsid w:val="00D20AA6"/>
    <w:rsid w:val="00D22FB7"/>
    <w:rsid w:val="00D23339"/>
    <w:rsid w:val="00D237EC"/>
    <w:rsid w:val="00D2380C"/>
    <w:rsid w:val="00D254C0"/>
    <w:rsid w:val="00D25AFD"/>
    <w:rsid w:val="00D26148"/>
    <w:rsid w:val="00D263EE"/>
    <w:rsid w:val="00D265A4"/>
    <w:rsid w:val="00D26A99"/>
    <w:rsid w:val="00D26F57"/>
    <w:rsid w:val="00D27062"/>
    <w:rsid w:val="00D27FCB"/>
    <w:rsid w:val="00D30009"/>
    <w:rsid w:val="00D310E2"/>
    <w:rsid w:val="00D31F2F"/>
    <w:rsid w:val="00D32C82"/>
    <w:rsid w:val="00D32EFF"/>
    <w:rsid w:val="00D332BD"/>
    <w:rsid w:val="00D335C0"/>
    <w:rsid w:val="00D3586C"/>
    <w:rsid w:val="00D3595E"/>
    <w:rsid w:val="00D35FCC"/>
    <w:rsid w:val="00D363FF"/>
    <w:rsid w:val="00D36AB1"/>
    <w:rsid w:val="00D36B9C"/>
    <w:rsid w:val="00D36D03"/>
    <w:rsid w:val="00D42D75"/>
    <w:rsid w:val="00D432F7"/>
    <w:rsid w:val="00D45C40"/>
    <w:rsid w:val="00D45FCD"/>
    <w:rsid w:val="00D47A8A"/>
    <w:rsid w:val="00D51529"/>
    <w:rsid w:val="00D51CD3"/>
    <w:rsid w:val="00D52500"/>
    <w:rsid w:val="00D54720"/>
    <w:rsid w:val="00D5529F"/>
    <w:rsid w:val="00D55933"/>
    <w:rsid w:val="00D55D1D"/>
    <w:rsid w:val="00D572D2"/>
    <w:rsid w:val="00D57522"/>
    <w:rsid w:val="00D57609"/>
    <w:rsid w:val="00D57925"/>
    <w:rsid w:val="00D57DD7"/>
    <w:rsid w:val="00D607CE"/>
    <w:rsid w:val="00D611D1"/>
    <w:rsid w:val="00D61AEB"/>
    <w:rsid w:val="00D629B8"/>
    <w:rsid w:val="00D6375E"/>
    <w:rsid w:val="00D643AE"/>
    <w:rsid w:val="00D65265"/>
    <w:rsid w:val="00D65433"/>
    <w:rsid w:val="00D65460"/>
    <w:rsid w:val="00D67281"/>
    <w:rsid w:val="00D70B19"/>
    <w:rsid w:val="00D7158F"/>
    <w:rsid w:val="00D727FA"/>
    <w:rsid w:val="00D72B00"/>
    <w:rsid w:val="00D7303A"/>
    <w:rsid w:val="00D73807"/>
    <w:rsid w:val="00D738E4"/>
    <w:rsid w:val="00D73CB7"/>
    <w:rsid w:val="00D73D04"/>
    <w:rsid w:val="00D73DF5"/>
    <w:rsid w:val="00D7458B"/>
    <w:rsid w:val="00D74D66"/>
    <w:rsid w:val="00D75457"/>
    <w:rsid w:val="00D75F48"/>
    <w:rsid w:val="00D76453"/>
    <w:rsid w:val="00D76C1F"/>
    <w:rsid w:val="00D77C89"/>
    <w:rsid w:val="00D77EDF"/>
    <w:rsid w:val="00D801D8"/>
    <w:rsid w:val="00D80925"/>
    <w:rsid w:val="00D80A91"/>
    <w:rsid w:val="00D80F97"/>
    <w:rsid w:val="00D814EF"/>
    <w:rsid w:val="00D81A46"/>
    <w:rsid w:val="00D81F8F"/>
    <w:rsid w:val="00D8289F"/>
    <w:rsid w:val="00D83319"/>
    <w:rsid w:val="00D83CFD"/>
    <w:rsid w:val="00D84CC3"/>
    <w:rsid w:val="00D855CA"/>
    <w:rsid w:val="00D85897"/>
    <w:rsid w:val="00D85998"/>
    <w:rsid w:val="00D85B45"/>
    <w:rsid w:val="00D85FA9"/>
    <w:rsid w:val="00D86F1B"/>
    <w:rsid w:val="00D86FC3"/>
    <w:rsid w:val="00D87630"/>
    <w:rsid w:val="00D90177"/>
    <w:rsid w:val="00D902B6"/>
    <w:rsid w:val="00D9062E"/>
    <w:rsid w:val="00D90791"/>
    <w:rsid w:val="00D91275"/>
    <w:rsid w:val="00D930F7"/>
    <w:rsid w:val="00D9342A"/>
    <w:rsid w:val="00D9515E"/>
    <w:rsid w:val="00D95EF7"/>
    <w:rsid w:val="00D96294"/>
    <w:rsid w:val="00D975D7"/>
    <w:rsid w:val="00DA001C"/>
    <w:rsid w:val="00DA08FB"/>
    <w:rsid w:val="00DA201B"/>
    <w:rsid w:val="00DA2A28"/>
    <w:rsid w:val="00DA2C63"/>
    <w:rsid w:val="00DA3899"/>
    <w:rsid w:val="00DA3F29"/>
    <w:rsid w:val="00DA419F"/>
    <w:rsid w:val="00DA56D1"/>
    <w:rsid w:val="00DA5EFC"/>
    <w:rsid w:val="00DA75F5"/>
    <w:rsid w:val="00DA765A"/>
    <w:rsid w:val="00DA7C32"/>
    <w:rsid w:val="00DB03E2"/>
    <w:rsid w:val="00DB0659"/>
    <w:rsid w:val="00DB1D06"/>
    <w:rsid w:val="00DB1EEC"/>
    <w:rsid w:val="00DB2A7C"/>
    <w:rsid w:val="00DB35C4"/>
    <w:rsid w:val="00DB5047"/>
    <w:rsid w:val="00DB694C"/>
    <w:rsid w:val="00DB7736"/>
    <w:rsid w:val="00DB7A24"/>
    <w:rsid w:val="00DB7AF9"/>
    <w:rsid w:val="00DC0C0F"/>
    <w:rsid w:val="00DC0FB8"/>
    <w:rsid w:val="00DC1A55"/>
    <w:rsid w:val="00DC27D6"/>
    <w:rsid w:val="00DC2DD1"/>
    <w:rsid w:val="00DC2F6A"/>
    <w:rsid w:val="00DC4284"/>
    <w:rsid w:val="00DC5644"/>
    <w:rsid w:val="00DC5C9B"/>
    <w:rsid w:val="00DC616F"/>
    <w:rsid w:val="00DC6A84"/>
    <w:rsid w:val="00DC6E30"/>
    <w:rsid w:val="00DC7896"/>
    <w:rsid w:val="00DD015A"/>
    <w:rsid w:val="00DD0249"/>
    <w:rsid w:val="00DD1150"/>
    <w:rsid w:val="00DD18FF"/>
    <w:rsid w:val="00DD2377"/>
    <w:rsid w:val="00DD2B57"/>
    <w:rsid w:val="00DD2E37"/>
    <w:rsid w:val="00DD3AF0"/>
    <w:rsid w:val="00DD4840"/>
    <w:rsid w:val="00DD4A25"/>
    <w:rsid w:val="00DD4CF3"/>
    <w:rsid w:val="00DD5540"/>
    <w:rsid w:val="00DD5795"/>
    <w:rsid w:val="00DD5D1D"/>
    <w:rsid w:val="00DD5EE9"/>
    <w:rsid w:val="00DD6157"/>
    <w:rsid w:val="00DD645F"/>
    <w:rsid w:val="00DD7226"/>
    <w:rsid w:val="00DD7E87"/>
    <w:rsid w:val="00DE0B5E"/>
    <w:rsid w:val="00DE0DF8"/>
    <w:rsid w:val="00DE17C5"/>
    <w:rsid w:val="00DE42C8"/>
    <w:rsid w:val="00DE455F"/>
    <w:rsid w:val="00DE4F96"/>
    <w:rsid w:val="00DE5C89"/>
    <w:rsid w:val="00DE6256"/>
    <w:rsid w:val="00DE700D"/>
    <w:rsid w:val="00DF068A"/>
    <w:rsid w:val="00DF0D11"/>
    <w:rsid w:val="00DF1A1C"/>
    <w:rsid w:val="00DF20FC"/>
    <w:rsid w:val="00DF2A5D"/>
    <w:rsid w:val="00DF49B9"/>
    <w:rsid w:val="00DF49D0"/>
    <w:rsid w:val="00DF5A66"/>
    <w:rsid w:val="00DF7F9B"/>
    <w:rsid w:val="00E000FB"/>
    <w:rsid w:val="00E00A60"/>
    <w:rsid w:val="00E03B3E"/>
    <w:rsid w:val="00E0438D"/>
    <w:rsid w:val="00E04666"/>
    <w:rsid w:val="00E049BC"/>
    <w:rsid w:val="00E05E4B"/>
    <w:rsid w:val="00E06233"/>
    <w:rsid w:val="00E06838"/>
    <w:rsid w:val="00E06EFF"/>
    <w:rsid w:val="00E077D9"/>
    <w:rsid w:val="00E07D3B"/>
    <w:rsid w:val="00E1039E"/>
    <w:rsid w:val="00E10B0F"/>
    <w:rsid w:val="00E11425"/>
    <w:rsid w:val="00E11E5C"/>
    <w:rsid w:val="00E11EBD"/>
    <w:rsid w:val="00E120BC"/>
    <w:rsid w:val="00E120F4"/>
    <w:rsid w:val="00E128CC"/>
    <w:rsid w:val="00E137B2"/>
    <w:rsid w:val="00E1383E"/>
    <w:rsid w:val="00E14E41"/>
    <w:rsid w:val="00E1510E"/>
    <w:rsid w:val="00E15653"/>
    <w:rsid w:val="00E157A9"/>
    <w:rsid w:val="00E15B68"/>
    <w:rsid w:val="00E15FB1"/>
    <w:rsid w:val="00E16050"/>
    <w:rsid w:val="00E171FB"/>
    <w:rsid w:val="00E17203"/>
    <w:rsid w:val="00E1744E"/>
    <w:rsid w:val="00E179A7"/>
    <w:rsid w:val="00E21341"/>
    <w:rsid w:val="00E215A1"/>
    <w:rsid w:val="00E2175B"/>
    <w:rsid w:val="00E2345C"/>
    <w:rsid w:val="00E23AD6"/>
    <w:rsid w:val="00E24279"/>
    <w:rsid w:val="00E25C1C"/>
    <w:rsid w:val="00E25D16"/>
    <w:rsid w:val="00E26992"/>
    <w:rsid w:val="00E26FAF"/>
    <w:rsid w:val="00E27C26"/>
    <w:rsid w:val="00E324E6"/>
    <w:rsid w:val="00E3285C"/>
    <w:rsid w:val="00E32AA8"/>
    <w:rsid w:val="00E33119"/>
    <w:rsid w:val="00E33276"/>
    <w:rsid w:val="00E33486"/>
    <w:rsid w:val="00E33C82"/>
    <w:rsid w:val="00E3595F"/>
    <w:rsid w:val="00E35BC5"/>
    <w:rsid w:val="00E3604A"/>
    <w:rsid w:val="00E36495"/>
    <w:rsid w:val="00E3698F"/>
    <w:rsid w:val="00E37550"/>
    <w:rsid w:val="00E37D75"/>
    <w:rsid w:val="00E37E54"/>
    <w:rsid w:val="00E40D82"/>
    <w:rsid w:val="00E41667"/>
    <w:rsid w:val="00E41DD5"/>
    <w:rsid w:val="00E4215A"/>
    <w:rsid w:val="00E43415"/>
    <w:rsid w:val="00E44332"/>
    <w:rsid w:val="00E443AA"/>
    <w:rsid w:val="00E44843"/>
    <w:rsid w:val="00E45B5D"/>
    <w:rsid w:val="00E45C1B"/>
    <w:rsid w:val="00E469A3"/>
    <w:rsid w:val="00E50048"/>
    <w:rsid w:val="00E510DD"/>
    <w:rsid w:val="00E528E4"/>
    <w:rsid w:val="00E52E21"/>
    <w:rsid w:val="00E530AE"/>
    <w:rsid w:val="00E544C9"/>
    <w:rsid w:val="00E54AEE"/>
    <w:rsid w:val="00E55446"/>
    <w:rsid w:val="00E55FFD"/>
    <w:rsid w:val="00E56174"/>
    <w:rsid w:val="00E56BA8"/>
    <w:rsid w:val="00E577A1"/>
    <w:rsid w:val="00E57C9A"/>
    <w:rsid w:val="00E57E87"/>
    <w:rsid w:val="00E6011A"/>
    <w:rsid w:val="00E606C3"/>
    <w:rsid w:val="00E609FF"/>
    <w:rsid w:val="00E60DC6"/>
    <w:rsid w:val="00E62A79"/>
    <w:rsid w:val="00E62ADA"/>
    <w:rsid w:val="00E638E9"/>
    <w:rsid w:val="00E63DB6"/>
    <w:rsid w:val="00E64039"/>
    <w:rsid w:val="00E64254"/>
    <w:rsid w:val="00E65D81"/>
    <w:rsid w:val="00E66241"/>
    <w:rsid w:val="00E66739"/>
    <w:rsid w:val="00E705D3"/>
    <w:rsid w:val="00E70FF2"/>
    <w:rsid w:val="00E71D18"/>
    <w:rsid w:val="00E727E8"/>
    <w:rsid w:val="00E72AFB"/>
    <w:rsid w:val="00E740B4"/>
    <w:rsid w:val="00E741A3"/>
    <w:rsid w:val="00E74402"/>
    <w:rsid w:val="00E747F5"/>
    <w:rsid w:val="00E75978"/>
    <w:rsid w:val="00E761D0"/>
    <w:rsid w:val="00E76341"/>
    <w:rsid w:val="00E76487"/>
    <w:rsid w:val="00E76546"/>
    <w:rsid w:val="00E76D70"/>
    <w:rsid w:val="00E77384"/>
    <w:rsid w:val="00E77E4B"/>
    <w:rsid w:val="00E803D8"/>
    <w:rsid w:val="00E80451"/>
    <w:rsid w:val="00E8267C"/>
    <w:rsid w:val="00E82BC8"/>
    <w:rsid w:val="00E82CB2"/>
    <w:rsid w:val="00E83F8A"/>
    <w:rsid w:val="00E844DB"/>
    <w:rsid w:val="00E84FC9"/>
    <w:rsid w:val="00E850AC"/>
    <w:rsid w:val="00E854F4"/>
    <w:rsid w:val="00E8603B"/>
    <w:rsid w:val="00E86D74"/>
    <w:rsid w:val="00E871AE"/>
    <w:rsid w:val="00E87301"/>
    <w:rsid w:val="00E916DF"/>
    <w:rsid w:val="00E91CCC"/>
    <w:rsid w:val="00E92D9E"/>
    <w:rsid w:val="00E92EA6"/>
    <w:rsid w:val="00E93D67"/>
    <w:rsid w:val="00E94CAC"/>
    <w:rsid w:val="00E953D0"/>
    <w:rsid w:val="00E95B80"/>
    <w:rsid w:val="00E96011"/>
    <w:rsid w:val="00E96B5A"/>
    <w:rsid w:val="00E97FDB"/>
    <w:rsid w:val="00EA26E4"/>
    <w:rsid w:val="00EA2790"/>
    <w:rsid w:val="00EA2B5B"/>
    <w:rsid w:val="00EA2CB1"/>
    <w:rsid w:val="00EA31F6"/>
    <w:rsid w:val="00EA35D8"/>
    <w:rsid w:val="00EA4744"/>
    <w:rsid w:val="00EA4AA3"/>
    <w:rsid w:val="00EA540F"/>
    <w:rsid w:val="00EA61F0"/>
    <w:rsid w:val="00EA63B0"/>
    <w:rsid w:val="00EA7196"/>
    <w:rsid w:val="00EA75E6"/>
    <w:rsid w:val="00EA7643"/>
    <w:rsid w:val="00EA7DC2"/>
    <w:rsid w:val="00EB02D9"/>
    <w:rsid w:val="00EB0C9F"/>
    <w:rsid w:val="00EB12F4"/>
    <w:rsid w:val="00EB1BBB"/>
    <w:rsid w:val="00EB1C91"/>
    <w:rsid w:val="00EB2362"/>
    <w:rsid w:val="00EB2B88"/>
    <w:rsid w:val="00EB31E0"/>
    <w:rsid w:val="00EB3B8C"/>
    <w:rsid w:val="00EB4D30"/>
    <w:rsid w:val="00EB5540"/>
    <w:rsid w:val="00EB56BD"/>
    <w:rsid w:val="00EB6FCB"/>
    <w:rsid w:val="00EB7418"/>
    <w:rsid w:val="00EB7563"/>
    <w:rsid w:val="00EB7770"/>
    <w:rsid w:val="00EC0897"/>
    <w:rsid w:val="00EC2303"/>
    <w:rsid w:val="00EC2437"/>
    <w:rsid w:val="00EC271D"/>
    <w:rsid w:val="00EC29C8"/>
    <w:rsid w:val="00EC3A37"/>
    <w:rsid w:val="00EC5680"/>
    <w:rsid w:val="00EC5910"/>
    <w:rsid w:val="00EC5F6C"/>
    <w:rsid w:val="00EC5FA1"/>
    <w:rsid w:val="00EC67F8"/>
    <w:rsid w:val="00EC7450"/>
    <w:rsid w:val="00EC77C2"/>
    <w:rsid w:val="00ED0850"/>
    <w:rsid w:val="00ED13D1"/>
    <w:rsid w:val="00ED236E"/>
    <w:rsid w:val="00ED28E5"/>
    <w:rsid w:val="00ED2C15"/>
    <w:rsid w:val="00ED2F45"/>
    <w:rsid w:val="00ED3742"/>
    <w:rsid w:val="00ED3EF4"/>
    <w:rsid w:val="00ED4645"/>
    <w:rsid w:val="00ED4E65"/>
    <w:rsid w:val="00ED5414"/>
    <w:rsid w:val="00ED6EA5"/>
    <w:rsid w:val="00ED7021"/>
    <w:rsid w:val="00EE27F0"/>
    <w:rsid w:val="00EE2A2C"/>
    <w:rsid w:val="00EE3D97"/>
    <w:rsid w:val="00EE4829"/>
    <w:rsid w:val="00EE5E11"/>
    <w:rsid w:val="00EE7340"/>
    <w:rsid w:val="00EE7479"/>
    <w:rsid w:val="00EE76D1"/>
    <w:rsid w:val="00EE7E13"/>
    <w:rsid w:val="00EF07E6"/>
    <w:rsid w:val="00EF0F2B"/>
    <w:rsid w:val="00EF1094"/>
    <w:rsid w:val="00EF13FE"/>
    <w:rsid w:val="00EF14EB"/>
    <w:rsid w:val="00EF15D8"/>
    <w:rsid w:val="00EF232B"/>
    <w:rsid w:val="00EF2BAC"/>
    <w:rsid w:val="00EF36A4"/>
    <w:rsid w:val="00EF3844"/>
    <w:rsid w:val="00EF4AC1"/>
    <w:rsid w:val="00EF4F40"/>
    <w:rsid w:val="00EF56BB"/>
    <w:rsid w:val="00EF5715"/>
    <w:rsid w:val="00EF5E1A"/>
    <w:rsid w:val="00EF61E7"/>
    <w:rsid w:val="00EF6AE9"/>
    <w:rsid w:val="00EF7355"/>
    <w:rsid w:val="00F000CD"/>
    <w:rsid w:val="00F00A9F"/>
    <w:rsid w:val="00F00DFD"/>
    <w:rsid w:val="00F01134"/>
    <w:rsid w:val="00F01B78"/>
    <w:rsid w:val="00F01C60"/>
    <w:rsid w:val="00F03736"/>
    <w:rsid w:val="00F04265"/>
    <w:rsid w:val="00F04B45"/>
    <w:rsid w:val="00F04C66"/>
    <w:rsid w:val="00F0583B"/>
    <w:rsid w:val="00F05865"/>
    <w:rsid w:val="00F05E4A"/>
    <w:rsid w:val="00F06AE3"/>
    <w:rsid w:val="00F10ED2"/>
    <w:rsid w:val="00F113B1"/>
    <w:rsid w:val="00F11D05"/>
    <w:rsid w:val="00F12894"/>
    <w:rsid w:val="00F13A6A"/>
    <w:rsid w:val="00F13CC4"/>
    <w:rsid w:val="00F14315"/>
    <w:rsid w:val="00F14426"/>
    <w:rsid w:val="00F145C0"/>
    <w:rsid w:val="00F153A0"/>
    <w:rsid w:val="00F1587E"/>
    <w:rsid w:val="00F15CF6"/>
    <w:rsid w:val="00F15E79"/>
    <w:rsid w:val="00F16AED"/>
    <w:rsid w:val="00F17B9F"/>
    <w:rsid w:val="00F17F0F"/>
    <w:rsid w:val="00F17F98"/>
    <w:rsid w:val="00F200B9"/>
    <w:rsid w:val="00F20A2D"/>
    <w:rsid w:val="00F20CDA"/>
    <w:rsid w:val="00F21C4E"/>
    <w:rsid w:val="00F223A5"/>
    <w:rsid w:val="00F22835"/>
    <w:rsid w:val="00F22B14"/>
    <w:rsid w:val="00F24732"/>
    <w:rsid w:val="00F25D0C"/>
    <w:rsid w:val="00F25E1D"/>
    <w:rsid w:val="00F27145"/>
    <w:rsid w:val="00F30817"/>
    <w:rsid w:val="00F31B17"/>
    <w:rsid w:val="00F328E3"/>
    <w:rsid w:val="00F32AE0"/>
    <w:rsid w:val="00F33A09"/>
    <w:rsid w:val="00F33A8A"/>
    <w:rsid w:val="00F33F58"/>
    <w:rsid w:val="00F344D6"/>
    <w:rsid w:val="00F3452B"/>
    <w:rsid w:val="00F3540B"/>
    <w:rsid w:val="00F373F4"/>
    <w:rsid w:val="00F37FBF"/>
    <w:rsid w:val="00F4001E"/>
    <w:rsid w:val="00F405E8"/>
    <w:rsid w:val="00F408E1"/>
    <w:rsid w:val="00F41A73"/>
    <w:rsid w:val="00F41E68"/>
    <w:rsid w:val="00F421BE"/>
    <w:rsid w:val="00F42642"/>
    <w:rsid w:val="00F428B3"/>
    <w:rsid w:val="00F42ACF"/>
    <w:rsid w:val="00F43A6A"/>
    <w:rsid w:val="00F43CB4"/>
    <w:rsid w:val="00F4449A"/>
    <w:rsid w:val="00F458BF"/>
    <w:rsid w:val="00F46BE3"/>
    <w:rsid w:val="00F47846"/>
    <w:rsid w:val="00F47AB8"/>
    <w:rsid w:val="00F504DB"/>
    <w:rsid w:val="00F510F5"/>
    <w:rsid w:val="00F513A2"/>
    <w:rsid w:val="00F51A72"/>
    <w:rsid w:val="00F53C4B"/>
    <w:rsid w:val="00F53E8D"/>
    <w:rsid w:val="00F547C9"/>
    <w:rsid w:val="00F54B08"/>
    <w:rsid w:val="00F54C4B"/>
    <w:rsid w:val="00F54EE1"/>
    <w:rsid w:val="00F55F3D"/>
    <w:rsid w:val="00F565B7"/>
    <w:rsid w:val="00F60AE2"/>
    <w:rsid w:val="00F611FF"/>
    <w:rsid w:val="00F61575"/>
    <w:rsid w:val="00F61A3E"/>
    <w:rsid w:val="00F61AB2"/>
    <w:rsid w:val="00F61C2D"/>
    <w:rsid w:val="00F621E7"/>
    <w:rsid w:val="00F6471E"/>
    <w:rsid w:val="00F64DDB"/>
    <w:rsid w:val="00F650D8"/>
    <w:rsid w:val="00F65332"/>
    <w:rsid w:val="00F65D08"/>
    <w:rsid w:val="00F66174"/>
    <w:rsid w:val="00F662B3"/>
    <w:rsid w:val="00F66304"/>
    <w:rsid w:val="00F71531"/>
    <w:rsid w:val="00F718F5"/>
    <w:rsid w:val="00F7230C"/>
    <w:rsid w:val="00F726A7"/>
    <w:rsid w:val="00F72E55"/>
    <w:rsid w:val="00F734D3"/>
    <w:rsid w:val="00F73B3C"/>
    <w:rsid w:val="00F74274"/>
    <w:rsid w:val="00F746E6"/>
    <w:rsid w:val="00F74D29"/>
    <w:rsid w:val="00F75119"/>
    <w:rsid w:val="00F75708"/>
    <w:rsid w:val="00F75940"/>
    <w:rsid w:val="00F7598C"/>
    <w:rsid w:val="00F75EBD"/>
    <w:rsid w:val="00F770CA"/>
    <w:rsid w:val="00F7789E"/>
    <w:rsid w:val="00F77E81"/>
    <w:rsid w:val="00F806EF"/>
    <w:rsid w:val="00F80E07"/>
    <w:rsid w:val="00F8141B"/>
    <w:rsid w:val="00F84536"/>
    <w:rsid w:val="00F84F85"/>
    <w:rsid w:val="00F8519B"/>
    <w:rsid w:val="00F86C4A"/>
    <w:rsid w:val="00F86FDC"/>
    <w:rsid w:val="00F8727B"/>
    <w:rsid w:val="00F876E7"/>
    <w:rsid w:val="00F8789B"/>
    <w:rsid w:val="00F91341"/>
    <w:rsid w:val="00F91C53"/>
    <w:rsid w:val="00F91CCB"/>
    <w:rsid w:val="00F91D63"/>
    <w:rsid w:val="00F92710"/>
    <w:rsid w:val="00F92A08"/>
    <w:rsid w:val="00F92EA2"/>
    <w:rsid w:val="00F93F1C"/>
    <w:rsid w:val="00F95B01"/>
    <w:rsid w:val="00F96042"/>
    <w:rsid w:val="00F96309"/>
    <w:rsid w:val="00F9695E"/>
    <w:rsid w:val="00F96A04"/>
    <w:rsid w:val="00F96CF2"/>
    <w:rsid w:val="00F9734C"/>
    <w:rsid w:val="00F97A37"/>
    <w:rsid w:val="00F97EC3"/>
    <w:rsid w:val="00FA0137"/>
    <w:rsid w:val="00FA08D5"/>
    <w:rsid w:val="00FA1446"/>
    <w:rsid w:val="00FA14DA"/>
    <w:rsid w:val="00FA3ADC"/>
    <w:rsid w:val="00FA4E4D"/>
    <w:rsid w:val="00FA77B7"/>
    <w:rsid w:val="00FA7F69"/>
    <w:rsid w:val="00FB0277"/>
    <w:rsid w:val="00FB0455"/>
    <w:rsid w:val="00FB08EE"/>
    <w:rsid w:val="00FB14F4"/>
    <w:rsid w:val="00FB1646"/>
    <w:rsid w:val="00FB1CD5"/>
    <w:rsid w:val="00FB3E2C"/>
    <w:rsid w:val="00FB460C"/>
    <w:rsid w:val="00FB537C"/>
    <w:rsid w:val="00FB66E4"/>
    <w:rsid w:val="00FB75B9"/>
    <w:rsid w:val="00FB7CF9"/>
    <w:rsid w:val="00FC0FD8"/>
    <w:rsid w:val="00FC0FE7"/>
    <w:rsid w:val="00FC106D"/>
    <w:rsid w:val="00FC1113"/>
    <w:rsid w:val="00FC2081"/>
    <w:rsid w:val="00FC49B4"/>
    <w:rsid w:val="00FC4FE4"/>
    <w:rsid w:val="00FC50C9"/>
    <w:rsid w:val="00FC5230"/>
    <w:rsid w:val="00FC5328"/>
    <w:rsid w:val="00FC57A1"/>
    <w:rsid w:val="00FC6440"/>
    <w:rsid w:val="00FC6932"/>
    <w:rsid w:val="00FC6CF6"/>
    <w:rsid w:val="00FC7012"/>
    <w:rsid w:val="00FD07D0"/>
    <w:rsid w:val="00FD1BAE"/>
    <w:rsid w:val="00FD1CB3"/>
    <w:rsid w:val="00FD28C5"/>
    <w:rsid w:val="00FD3C80"/>
    <w:rsid w:val="00FD4E2D"/>
    <w:rsid w:val="00FD523E"/>
    <w:rsid w:val="00FD5E05"/>
    <w:rsid w:val="00FD5EB9"/>
    <w:rsid w:val="00FD707A"/>
    <w:rsid w:val="00FE085C"/>
    <w:rsid w:val="00FE0CC6"/>
    <w:rsid w:val="00FE26DB"/>
    <w:rsid w:val="00FE2DDA"/>
    <w:rsid w:val="00FE31D9"/>
    <w:rsid w:val="00FE3639"/>
    <w:rsid w:val="00FE4E90"/>
    <w:rsid w:val="00FE55C8"/>
    <w:rsid w:val="00FE5A37"/>
    <w:rsid w:val="00FE6D6D"/>
    <w:rsid w:val="00FE7288"/>
    <w:rsid w:val="00FF0992"/>
    <w:rsid w:val="00FF2430"/>
    <w:rsid w:val="00FF2957"/>
    <w:rsid w:val="00FF2BCF"/>
    <w:rsid w:val="00FF3087"/>
    <w:rsid w:val="00FF36E3"/>
    <w:rsid w:val="00FF3BC3"/>
    <w:rsid w:val="00FF5346"/>
    <w:rsid w:val="00FF53CB"/>
    <w:rsid w:val="00FF5717"/>
    <w:rsid w:val="00FF610E"/>
    <w:rsid w:val="00FF62C3"/>
    <w:rsid w:val="00FF6434"/>
    <w:rsid w:val="00FF651B"/>
    <w:rsid w:val="00FF6A19"/>
    <w:rsid w:val="00FF6E18"/>
  </w:rsids>
  <m:mathPr>
    <m:mathFont m:val="Cambria Math"/>
    <m:brkBin m:val="before"/>
    <m:brkBinSub m:val="--"/>
    <m:smallFrac m:val="0"/>
    <m:dispDef m:val="0"/>
    <m:lMargin m:val="0"/>
    <m:rMargin m:val="0"/>
    <m:defJc m:val="centerGroup"/>
    <m:wrapRight/>
    <m:intLim m:val="subSup"/>
    <m:naryLim m:val="subSup"/>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C8D8414"/>
  <w14:defaultImageDpi w14:val="300"/>
  <w15:docId w15:val="{572DC75C-C24D-480C-AB93-25E12582D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1"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D1395"/>
    <w:rPr>
      <w:sz w:val="24"/>
      <w:szCs w:val="24"/>
    </w:rPr>
  </w:style>
  <w:style w:type="paragraph" w:styleId="1">
    <w:name w:val="heading 1"/>
    <w:basedOn w:val="a"/>
    <w:next w:val="a"/>
    <w:link w:val="10"/>
    <w:qFormat/>
    <w:rsid w:val="005D7937"/>
    <w:pPr>
      <w:keepNext/>
      <w:keepLines/>
      <w:numPr>
        <w:numId w:val="4"/>
      </w:numPr>
      <w:tabs>
        <w:tab w:val="left" w:pos="284"/>
      </w:tabs>
      <w:spacing w:line="360" w:lineRule="auto"/>
      <w:ind w:left="0" w:firstLine="0"/>
      <w:jc w:val="center"/>
      <w:outlineLvl w:val="0"/>
    </w:pPr>
    <w:rPr>
      <w:rFonts w:eastAsiaTheme="majorEastAsia"/>
      <w:b/>
      <w:sz w:val="28"/>
      <w:szCs w:val="28"/>
      <w:lang w:eastAsia="en-US"/>
    </w:rPr>
  </w:style>
  <w:style w:type="paragraph" w:styleId="2">
    <w:name w:val="heading 2"/>
    <w:basedOn w:val="a"/>
    <w:next w:val="a"/>
    <w:link w:val="20"/>
    <w:uiPriority w:val="9"/>
    <w:semiHidden/>
    <w:unhideWhenUsed/>
    <w:qFormat/>
    <w:rsid w:val="008E5896"/>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paragraph" w:styleId="3">
    <w:name w:val="heading 3"/>
    <w:basedOn w:val="a"/>
    <w:next w:val="a"/>
    <w:link w:val="30"/>
    <w:uiPriority w:val="9"/>
    <w:semiHidden/>
    <w:unhideWhenUsed/>
    <w:qFormat/>
    <w:rsid w:val="008E5896"/>
    <w:pPr>
      <w:keepNext/>
      <w:keepLines/>
      <w:spacing w:before="40" w:line="276" w:lineRule="auto"/>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34F64"/>
    <w:pPr>
      <w:tabs>
        <w:tab w:val="center" w:pos="4677"/>
        <w:tab w:val="right" w:pos="9355"/>
      </w:tabs>
    </w:pPr>
  </w:style>
  <w:style w:type="paragraph" w:styleId="a5">
    <w:name w:val="footer"/>
    <w:basedOn w:val="a"/>
    <w:link w:val="a6"/>
    <w:uiPriority w:val="99"/>
    <w:rsid w:val="00034F64"/>
    <w:pPr>
      <w:tabs>
        <w:tab w:val="center" w:pos="4677"/>
        <w:tab w:val="right" w:pos="9355"/>
      </w:tabs>
    </w:pPr>
  </w:style>
  <w:style w:type="paragraph" w:styleId="a7">
    <w:name w:val="List Paragraph"/>
    <w:aliases w:val="SL_Абзац списка,перечисление,ТЗ список,Абзац списка литеральный,Bullet List,FooterText,numbered"/>
    <w:basedOn w:val="a"/>
    <w:link w:val="a8"/>
    <w:uiPriority w:val="1"/>
    <w:qFormat/>
    <w:rsid w:val="003015BE"/>
    <w:pPr>
      <w:spacing w:after="100" w:line="276" w:lineRule="auto"/>
      <w:ind w:left="720"/>
      <w:contextualSpacing/>
    </w:pPr>
    <w:rPr>
      <w:rFonts w:ascii="Calibri" w:hAnsi="Calibri"/>
      <w:sz w:val="22"/>
      <w:szCs w:val="22"/>
    </w:rPr>
  </w:style>
  <w:style w:type="paragraph" w:customStyle="1" w:styleId="xmsolistparagraph">
    <w:name w:val="x_msolistparagraph"/>
    <w:basedOn w:val="a"/>
    <w:rsid w:val="003015BE"/>
    <w:pPr>
      <w:spacing w:before="100" w:beforeAutospacing="1" w:after="100" w:afterAutospacing="1"/>
    </w:pPr>
  </w:style>
  <w:style w:type="character" w:customStyle="1" w:styleId="cef1edeee2edeee9f8f0e8f4f2e0e1e7e0f6e0">
    <w:name w:val="Оceсf1нedоeeвe2нedоeeйe9 шf8рf0иe8фf4тf2 аe0бe1зe7аe0цf6аe0"/>
    <w:uiPriority w:val="99"/>
    <w:rsid w:val="003015BE"/>
    <w:rPr>
      <w:color w:val="000000"/>
    </w:rPr>
  </w:style>
  <w:style w:type="paragraph" w:styleId="a9">
    <w:name w:val="Balloon Text"/>
    <w:basedOn w:val="a"/>
    <w:link w:val="aa"/>
    <w:uiPriority w:val="99"/>
    <w:semiHidden/>
    <w:unhideWhenUsed/>
    <w:rsid w:val="005122AF"/>
    <w:rPr>
      <w:rFonts w:ascii="Segoe UI" w:hAnsi="Segoe UI" w:cs="Segoe UI"/>
      <w:sz w:val="18"/>
      <w:szCs w:val="18"/>
    </w:rPr>
  </w:style>
  <w:style w:type="character" w:customStyle="1" w:styleId="aa">
    <w:name w:val="Текст выноски Знак"/>
    <w:link w:val="a9"/>
    <w:uiPriority w:val="99"/>
    <w:semiHidden/>
    <w:rsid w:val="005122AF"/>
    <w:rPr>
      <w:rFonts w:ascii="Segoe UI" w:hAnsi="Segoe UI" w:cs="Segoe UI"/>
      <w:sz w:val="18"/>
      <w:szCs w:val="18"/>
    </w:rPr>
  </w:style>
  <w:style w:type="character" w:styleId="ab">
    <w:name w:val="Strong"/>
    <w:basedOn w:val="a0"/>
    <w:qFormat/>
    <w:rsid w:val="0049503B"/>
    <w:rPr>
      <w:b/>
      <w:bCs/>
    </w:rPr>
  </w:style>
  <w:style w:type="paragraph" w:customStyle="1" w:styleId="21">
    <w:name w:val="_Заг.2"/>
    <w:basedOn w:val="a"/>
    <w:uiPriority w:val="99"/>
    <w:rsid w:val="0049503B"/>
    <w:pPr>
      <w:suppressAutoHyphens/>
      <w:jc w:val="both"/>
    </w:pPr>
    <w:rPr>
      <w:sz w:val="28"/>
      <w:szCs w:val="28"/>
      <w:lang w:eastAsia="ar-SA"/>
    </w:rPr>
  </w:style>
  <w:style w:type="character" w:customStyle="1" w:styleId="a8">
    <w:name w:val="Абзац списка Знак"/>
    <w:aliases w:val="SL_Абзац списка Знак,перечисление Знак,ТЗ список Знак,Абзац списка литеральный Знак,Bullet List Знак,FooterText Знак,numbered Знак"/>
    <w:link w:val="a7"/>
    <w:uiPriority w:val="34"/>
    <w:rsid w:val="0049503B"/>
    <w:rPr>
      <w:rFonts w:ascii="Calibri" w:hAnsi="Calibri"/>
      <w:sz w:val="22"/>
      <w:szCs w:val="22"/>
    </w:rPr>
  </w:style>
  <w:style w:type="paragraph" w:customStyle="1" w:styleId="ConsPlusNormal">
    <w:name w:val="ConsPlusNormal"/>
    <w:rsid w:val="001A1A8B"/>
    <w:pPr>
      <w:widowControl w:val="0"/>
      <w:autoSpaceDE w:val="0"/>
      <w:autoSpaceDN w:val="0"/>
      <w:adjustRightInd w:val="0"/>
    </w:pPr>
    <w:rPr>
      <w:rFonts w:ascii="Arial" w:hAnsi="Arial" w:cs="Arial"/>
    </w:rPr>
  </w:style>
  <w:style w:type="character" w:styleId="ac">
    <w:name w:val="annotation reference"/>
    <w:basedOn w:val="a0"/>
    <w:uiPriority w:val="99"/>
    <w:unhideWhenUsed/>
    <w:qFormat/>
    <w:rsid w:val="004435AC"/>
    <w:rPr>
      <w:sz w:val="16"/>
      <w:szCs w:val="16"/>
    </w:rPr>
  </w:style>
  <w:style w:type="paragraph" w:styleId="ad">
    <w:name w:val="annotation text"/>
    <w:aliases w:val="Примечания: текст"/>
    <w:basedOn w:val="a"/>
    <w:link w:val="ae"/>
    <w:uiPriority w:val="99"/>
    <w:unhideWhenUsed/>
    <w:qFormat/>
    <w:rsid w:val="004435AC"/>
    <w:rPr>
      <w:sz w:val="20"/>
      <w:szCs w:val="20"/>
    </w:rPr>
  </w:style>
  <w:style w:type="character" w:customStyle="1" w:styleId="ae">
    <w:name w:val="Текст примечания Знак"/>
    <w:aliases w:val="Примечания: текст Знак"/>
    <w:basedOn w:val="a0"/>
    <w:link w:val="ad"/>
    <w:uiPriority w:val="99"/>
    <w:qFormat/>
    <w:rsid w:val="004435AC"/>
  </w:style>
  <w:style w:type="table" w:styleId="af">
    <w:name w:val="Table Grid"/>
    <w:basedOn w:val="a1"/>
    <w:uiPriority w:val="39"/>
    <w:rsid w:val="008F51D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
    <w:name w:val="Нумерованный список 31"/>
    <w:basedOn w:val="af0"/>
    <w:rsid w:val="00BD224A"/>
    <w:pPr>
      <w:suppressAutoHyphens/>
      <w:spacing w:after="120"/>
      <w:ind w:left="1080" w:hanging="360"/>
      <w:contextualSpacing w:val="0"/>
      <w:jc w:val="both"/>
    </w:pPr>
    <w:rPr>
      <w:rFonts w:cs="Tahoma"/>
      <w:sz w:val="28"/>
      <w:szCs w:val="20"/>
      <w:lang w:eastAsia="ar-SA"/>
    </w:rPr>
  </w:style>
  <w:style w:type="paragraph" w:styleId="af0">
    <w:name w:val="List"/>
    <w:basedOn w:val="a"/>
    <w:uiPriority w:val="99"/>
    <w:semiHidden/>
    <w:unhideWhenUsed/>
    <w:rsid w:val="00BD224A"/>
    <w:pPr>
      <w:ind w:left="283" w:hanging="283"/>
      <w:contextualSpacing/>
    </w:pPr>
  </w:style>
  <w:style w:type="paragraph" w:customStyle="1" w:styleId="SL2">
    <w:name w:val="SL_Абзац списка 2"/>
    <w:basedOn w:val="a7"/>
    <w:qFormat/>
    <w:rsid w:val="0039770C"/>
    <w:pPr>
      <w:numPr>
        <w:numId w:val="1"/>
      </w:numPr>
      <w:tabs>
        <w:tab w:val="left" w:pos="851"/>
        <w:tab w:val="left" w:pos="1276"/>
        <w:tab w:val="left" w:pos="1418"/>
      </w:tabs>
      <w:spacing w:before="120" w:after="120" w:line="360" w:lineRule="auto"/>
      <w:jc w:val="both"/>
    </w:pPr>
    <w:rPr>
      <w:rFonts w:ascii="Arial" w:hAnsi="Arial"/>
      <w:sz w:val="24"/>
      <w:szCs w:val="24"/>
    </w:rPr>
  </w:style>
  <w:style w:type="paragraph" w:customStyle="1" w:styleId="12">
    <w:name w:val="_Заг.1"/>
    <w:basedOn w:val="a"/>
    <w:uiPriority w:val="99"/>
    <w:rsid w:val="00026F8E"/>
    <w:pPr>
      <w:suppressAutoHyphens/>
      <w:ind w:firstLine="595"/>
      <w:jc w:val="both"/>
    </w:pPr>
    <w:rPr>
      <w:sz w:val="28"/>
      <w:szCs w:val="28"/>
      <w:lang w:eastAsia="ar-SA"/>
    </w:rPr>
  </w:style>
  <w:style w:type="paragraph" w:customStyle="1" w:styleId="32">
    <w:name w:val="_Заг.3"/>
    <w:basedOn w:val="a"/>
    <w:uiPriority w:val="99"/>
    <w:rsid w:val="00026F8E"/>
    <w:pPr>
      <w:suppressAutoHyphens/>
      <w:ind w:left="255" w:firstLine="595"/>
      <w:jc w:val="both"/>
    </w:pPr>
    <w:rPr>
      <w:sz w:val="28"/>
      <w:szCs w:val="28"/>
      <w:lang w:eastAsia="ar-SA"/>
    </w:rPr>
  </w:style>
  <w:style w:type="character" w:customStyle="1" w:styleId="10">
    <w:name w:val="Заголовок 1 Знак"/>
    <w:basedOn w:val="a0"/>
    <w:link w:val="1"/>
    <w:rsid w:val="005D7937"/>
    <w:rPr>
      <w:rFonts w:eastAsiaTheme="majorEastAsia"/>
      <w:b/>
      <w:sz w:val="28"/>
      <w:szCs w:val="28"/>
      <w:lang w:eastAsia="en-US"/>
    </w:rPr>
  </w:style>
  <w:style w:type="paragraph" w:styleId="af1">
    <w:name w:val="Body Text"/>
    <w:basedOn w:val="a"/>
    <w:link w:val="af2"/>
    <w:uiPriority w:val="99"/>
    <w:unhideWhenUsed/>
    <w:rsid w:val="005D7937"/>
    <w:pPr>
      <w:spacing w:after="120" w:line="276" w:lineRule="auto"/>
    </w:pPr>
    <w:rPr>
      <w:rFonts w:asciiTheme="minorHAnsi" w:eastAsiaTheme="minorHAnsi" w:hAnsiTheme="minorHAnsi" w:cstheme="minorBidi"/>
      <w:sz w:val="22"/>
      <w:szCs w:val="22"/>
      <w:lang w:eastAsia="en-US"/>
    </w:rPr>
  </w:style>
  <w:style w:type="character" w:customStyle="1" w:styleId="af2">
    <w:name w:val="Основной текст Знак"/>
    <w:basedOn w:val="a0"/>
    <w:link w:val="af1"/>
    <w:uiPriority w:val="99"/>
    <w:rsid w:val="005D7937"/>
    <w:rPr>
      <w:rFonts w:asciiTheme="minorHAnsi" w:eastAsiaTheme="minorHAnsi" w:hAnsiTheme="minorHAnsi" w:cstheme="minorBidi"/>
      <w:sz w:val="22"/>
      <w:szCs w:val="22"/>
      <w:lang w:eastAsia="en-US"/>
    </w:rPr>
  </w:style>
  <w:style w:type="paragraph" w:customStyle="1" w:styleId="SL1">
    <w:name w:val="SL_Нумерованный список 1"/>
    <w:basedOn w:val="a7"/>
    <w:link w:val="SL10"/>
    <w:qFormat/>
    <w:rsid w:val="000E4F06"/>
    <w:pPr>
      <w:tabs>
        <w:tab w:val="left" w:pos="709"/>
        <w:tab w:val="left" w:pos="1276"/>
      </w:tabs>
      <w:spacing w:before="120" w:after="120" w:line="360" w:lineRule="auto"/>
      <w:ind w:left="0" w:firstLine="567"/>
      <w:jc w:val="both"/>
    </w:pPr>
    <w:rPr>
      <w:rFonts w:ascii="Arial" w:hAnsi="Arial"/>
      <w:sz w:val="24"/>
      <w:szCs w:val="24"/>
    </w:rPr>
  </w:style>
  <w:style w:type="character" w:customStyle="1" w:styleId="SL10">
    <w:name w:val="SL_Нумерованный список 1 Знак"/>
    <w:link w:val="SL1"/>
    <w:rsid w:val="000E4F06"/>
    <w:rPr>
      <w:rFonts w:ascii="Arial" w:hAnsi="Arial"/>
      <w:sz w:val="24"/>
      <w:szCs w:val="24"/>
    </w:rPr>
  </w:style>
  <w:style w:type="paragraph" w:customStyle="1" w:styleId="SL20">
    <w:name w:val="SL_Нумерованный список2"/>
    <w:basedOn w:val="SL1"/>
    <w:qFormat/>
    <w:rsid w:val="000E4F06"/>
    <w:pPr>
      <w:tabs>
        <w:tab w:val="clear" w:pos="709"/>
      </w:tabs>
      <w:spacing w:line="240" w:lineRule="auto"/>
    </w:pPr>
  </w:style>
  <w:style w:type="paragraph" w:styleId="22">
    <w:name w:val="Body Text 2"/>
    <w:basedOn w:val="a"/>
    <w:link w:val="23"/>
    <w:rsid w:val="00655A78"/>
    <w:pPr>
      <w:spacing w:after="120" w:line="480" w:lineRule="auto"/>
    </w:pPr>
    <w:rPr>
      <w:sz w:val="20"/>
      <w:szCs w:val="20"/>
    </w:rPr>
  </w:style>
  <w:style w:type="character" w:customStyle="1" w:styleId="23">
    <w:name w:val="Основной текст 2 Знак"/>
    <w:basedOn w:val="a0"/>
    <w:link w:val="22"/>
    <w:rsid w:val="00655A78"/>
  </w:style>
  <w:style w:type="character" w:styleId="af3">
    <w:name w:val="footnote reference"/>
    <w:rsid w:val="00655A78"/>
    <w:rPr>
      <w:vertAlign w:val="superscript"/>
    </w:rPr>
  </w:style>
  <w:style w:type="paragraph" w:styleId="af4">
    <w:name w:val="footnote text"/>
    <w:basedOn w:val="a"/>
    <w:link w:val="af5"/>
    <w:rsid w:val="00655A78"/>
    <w:rPr>
      <w:rFonts w:ascii="Courier New" w:hAnsi="Courier New"/>
      <w:sz w:val="20"/>
      <w:szCs w:val="20"/>
    </w:rPr>
  </w:style>
  <w:style w:type="character" w:customStyle="1" w:styleId="af5">
    <w:name w:val="Текст сноски Знак"/>
    <w:basedOn w:val="a0"/>
    <w:link w:val="af4"/>
    <w:rsid w:val="00655A78"/>
    <w:rPr>
      <w:rFonts w:ascii="Courier New" w:hAnsi="Courier New"/>
    </w:rPr>
  </w:style>
  <w:style w:type="paragraph" w:customStyle="1" w:styleId="24">
    <w:name w:val="2"/>
    <w:basedOn w:val="a"/>
    <w:rsid w:val="00655A78"/>
    <w:pPr>
      <w:jc w:val="both"/>
    </w:pPr>
    <w:rPr>
      <w:szCs w:val="20"/>
    </w:rPr>
  </w:style>
  <w:style w:type="paragraph" w:customStyle="1" w:styleId="af6">
    <w:name w:val="Таблица_строки"/>
    <w:basedOn w:val="a"/>
    <w:autoRedefine/>
    <w:qFormat/>
    <w:rsid w:val="002F0060"/>
    <w:pPr>
      <w:widowControl w:val="0"/>
      <w:tabs>
        <w:tab w:val="left" w:pos="2468"/>
        <w:tab w:val="left" w:pos="4931"/>
        <w:tab w:val="left" w:pos="7394"/>
      </w:tabs>
      <w:spacing w:before="20" w:after="20"/>
      <w:ind w:right="23"/>
      <w:jc w:val="center"/>
    </w:pPr>
    <w:rPr>
      <w:sz w:val="20"/>
      <w:lang w:eastAsia="ar-SA"/>
    </w:rPr>
  </w:style>
  <w:style w:type="character" w:customStyle="1" w:styleId="25">
    <w:name w:val="Основной текст (2)_"/>
    <w:basedOn w:val="a0"/>
    <w:link w:val="200"/>
    <w:rsid w:val="00310D6E"/>
    <w:rPr>
      <w:sz w:val="28"/>
      <w:szCs w:val="28"/>
      <w:shd w:val="clear" w:color="auto" w:fill="FFFFFF"/>
    </w:rPr>
  </w:style>
  <w:style w:type="character" w:customStyle="1" w:styleId="4">
    <w:name w:val="Основной текст (4)_"/>
    <w:basedOn w:val="a0"/>
    <w:link w:val="40"/>
    <w:rsid w:val="00310D6E"/>
    <w:rPr>
      <w:b/>
      <w:bCs/>
      <w:sz w:val="28"/>
      <w:szCs w:val="28"/>
      <w:shd w:val="clear" w:color="auto" w:fill="FFFFFF"/>
    </w:rPr>
  </w:style>
  <w:style w:type="paragraph" w:customStyle="1" w:styleId="200">
    <w:name w:val="Основной текст (2)0"/>
    <w:basedOn w:val="a"/>
    <w:link w:val="25"/>
    <w:rsid w:val="00310D6E"/>
    <w:pPr>
      <w:widowControl w:val="0"/>
      <w:shd w:val="clear" w:color="auto" w:fill="FFFFFF"/>
      <w:spacing w:after="300" w:line="322" w:lineRule="exact"/>
      <w:jc w:val="center"/>
    </w:pPr>
    <w:rPr>
      <w:sz w:val="28"/>
      <w:szCs w:val="28"/>
    </w:rPr>
  </w:style>
  <w:style w:type="paragraph" w:customStyle="1" w:styleId="40">
    <w:name w:val="Основной текст (4)"/>
    <w:basedOn w:val="a"/>
    <w:link w:val="4"/>
    <w:rsid w:val="00310D6E"/>
    <w:pPr>
      <w:widowControl w:val="0"/>
      <w:shd w:val="clear" w:color="auto" w:fill="FFFFFF"/>
      <w:spacing w:before="300" w:after="60" w:line="0" w:lineRule="atLeast"/>
      <w:jc w:val="center"/>
    </w:pPr>
    <w:rPr>
      <w:b/>
      <w:bCs/>
      <w:sz w:val="28"/>
      <w:szCs w:val="28"/>
    </w:rPr>
  </w:style>
  <w:style w:type="character" w:customStyle="1" w:styleId="26">
    <w:name w:val="Основной текст (2)"/>
    <w:basedOn w:val="25"/>
    <w:rsid w:val="00F24732"/>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7">
    <w:name w:val="Подпись к таблице (2)_"/>
    <w:basedOn w:val="a0"/>
    <w:link w:val="28"/>
    <w:rsid w:val="00F24732"/>
    <w:rPr>
      <w:i/>
      <w:iCs/>
      <w:sz w:val="28"/>
      <w:szCs w:val="28"/>
      <w:shd w:val="clear" w:color="auto" w:fill="FFFFFF"/>
    </w:rPr>
  </w:style>
  <w:style w:type="paragraph" w:customStyle="1" w:styleId="28">
    <w:name w:val="Подпись к таблице (2)"/>
    <w:basedOn w:val="a"/>
    <w:link w:val="27"/>
    <w:rsid w:val="00F24732"/>
    <w:pPr>
      <w:widowControl w:val="0"/>
      <w:shd w:val="clear" w:color="auto" w:fill="FFFFFF"/>
      <w:spacing w:line="0" w:lineRule="atLeast"/>
      <w:jc w:val="right"/>
    </w:pPr>
    <w:rPr>
      <w:i/>
      <w:iCs/>
      <w:sz w:val="28"/>
      <w:szCs w:val="28"/>
    </w:rPr>
  </w:style>
  <w:style w:type="paragraph" w:styleId="af7">
    <w:name w:val="annotation subject"/>
    <w:basedOn w:val="ad"/>
    <w:next w:val="ad"/>
    <w:link w:val="af8"/>
    <w:uiPriority w:val="99"/>
    <w:semiHidden/>
    <w:unhideWhenUsed/>
    <w:rsid w:val="00CC55AC"/>
    <w:rPr>
      <w:b/>
      <w:bCs/>
    </w:rPr>
  </w:style>
  <w:style w:type="character" w:customStyle="1" w:styleId="af8">
    <w:name w:val="Тема примечания Знак"/>
    <w:basedOn w:val="ae"/>
    <w:link w:val="af7"/>
    <w:uiPriority w:val="99"/>
    <w:semiHidden/>
    <w:rsid w:val="00CC55AC"/>
    <w:rPr>
      <w:b/>
      <w:bCs/>
    </w:rPr>
  </w:style>
  <w:style w:type="character" w:customStyle="1" w:styleId="20">
    <w:name w:val="Заголовок 2 Знак"/>
    <w:basedOn w:val="a0"/>
    <w:link w:val="2"/>
    <w:uiPriority w:val="9"/>
    <w:semiHidden/>
    <w:rsid w:val="008E5896"/>
    <w:rPr>
      <w:rFonts w:asciiTheme="majorHAnsi" w:eastAsiaTheme="majorEastAsia" w:hAnsiTheme="majorHAnsi" w:cstheme="majorBidi"/>
      <w:color w:val="2E74B5" w:themeColor="accent1" w:themeShade="BF"/>
      <w:sz w:val="26"/>
      <w:szCs w:val="26"/>
      <w:lang w:eastAsia="en-US"/>
    </w:rPr>
  </w:style>
  <w:style w:type="character" w:customStyle="1" w:styleId="30">
    <w:name w:val="Заголовок 3 Знак"/>
    <w:basedOn w:val="a0"/>
    <w:link w:val="3"/>
    <w:uiPriority w:val="9"/>
    <w:semiHidden/>
    <w:rsid w:val="008E5896"/>
    <w:rPr>
      <w:rFonts w:asciiTheme="majorHAnsi" w:eastAsiaTheme="majorEastAsia" w:hAnsiTheme="majorHAnsi" w:cstheme="majorBidi"/>
      <w:color w:val="1F4D78" w:themeColor="accent1" w:themeShade="7F"/>
      <w:sz w:val="24"/>
      <w:szCs w:val="24"/>
      <w:lang w:eastAsia="en-US"/>
    </w:rPr>
  </w:style>
  <w:style w:type="paragraph" w:customStyle="1" w:styleId="13">
    <w:name w:val="Обычный1"/>
    <w:rsid w:val="008E5896"/>
    <w:pPr>
      <w:widowControl w:val="0"/>
      <w:spacing w:line="360" w:lineRule="auto"/>
      <w:ind w:firstLine="720"/>
      <w:jc w:val="both"/>
    </w:pPr>
    <w:rPr>
      <w:snapToGrid w:val="0"/>
      <w:sz w:val="24"/>
    </w:rPr>
  </w:style>
  <w:style w:type="paragraph" w:customStyle="1" w:styleId="TimesNewRoman12pt125">
    <w:name w:val="Стиль Times New Roman 12 pt по ширине Первая строка:  125 см П..."/>
    <w:basedOn w:val="a"/>
    <w:rsid w:val="008E5896"/>
    <w:pPr>
      <w:spacing w:before="60"/>
      <w:jc w:val="both"/>
    </w:pPr>
    <w:rPr>
      <w:szCs w:val="20"/>
    </w:rPr>
  </w:style>
  <w:style w:type="paragraph" w:customStyle="1" w:styleId="11">
    <w:name w:val="Маркированный список 1.1"/>
    <w:basedOn w:val="a"/>
    <w:link w:val="110"/>
    <w:qFormat/>
    <w:rsid w:val="00EC3A37"/>
    <w:pPr>
      <w:numPr>
        <w:numId w:val="25"/>
      </w:numPr>
      <w:tabs>
        <w:tab w:val="clear" w:pos="823"/>
      </w:tabs>
      <w:spacing w:line="360" w:lineRule="auto"/>
      <w:ind w:left="0" w:firstLine="851"/>
      <w:jc w:val="both"/>
    </w:pPr>
  </w:style>
  <w:style w:type="character" w:customStyle="1" w:styleId="110">
    <w:name w:val="Маркированный список 1.1 Знак"/>
    <w:link w:val="11"/>
    <w:qFormat/>
    <w:rsid w:val="00EC3A37"/>
    <w:rPr>
      <w:sz w:val="24"/>
      <w:szCs w:val="24"/>
    </w:rPr>
  </w:style>
  <w:style w:type="numbering" w:customStyle="1" w:styleId="15">
    <w:name w:val="Маркированный список_15"/>
    <w:uiPriority w:val="99"/>
    <w:qFormat/>
    <w:rsid w:val="00EC3A37"/>
    <w:pPr>
      <w:numPr>
        <w:numId w:val="25"/>
      </w:numPr>
    </w:pPr>
  </w:style>
  <w:style w:type="character" w:styleId="af9">
    <w:name w:val="Hyperlink"/>
    <w:basedOn w:val="a0"/>
    <w:uiPriority w:val="99"/>
    <w:unhideWhenUsed/>
    <w:rsid w:val="005D3470"/>
    <w:rPr>
      <w:color w:val="0563C1" w:themeColor="hyperlink"/>
      <w:u w:val="single"/>
    </w:rPr>
  </w:style>
  <w:style w:type="character" w:customStyle="1" w:styleId="14">
    <w:name w:val="Неразрешенное упоминание1"/>
    <w:basedOn w:val="a0"/>
    <w:uiPriority w:val="99"/>
    <w:semiHidden/>
    <w:unhideWhenUsed/>
    <w:rsid w:val="005D3470"/>
    <w:rPr>
      <w:color w:val="605E5C"/>
      <w:shd w:val="clear" w:color="auto" w:fill="E1DFDD"/>
    </w:rPr>
  </w:style>
  <w:style w:type="character" w:styleId="afa">
    <w:name w:val="FollowedHyperlink"/>
    <w:basedOn w:val="a0"/>
    <w:uiPriority w:val="99"/>
    <w:semiHidden/>
    <w:unhideWhenUsed/>
    <w:rsid w:val="00192E53"/>
    <w:rPr>
      <w:color w:val="954F72" w:themeColor="followedHyperlink"/>
      <w:u w:val="single"/>
    </w:rPr>
  </w:style>
  <w:style w:type="paragraph" w:customStyle="1" w:styleId="ConsPlusNonformat">
    <w:name w:val="ConsPlusNonformat"/>
    <w:rsid w:val="00BA66EF"/>
    <w:pPr>
      <w:widowControl w:val="0"/>
      <w:autoSpaceDE w:val="0"/>
      <w:autoSpaceDN w:val="0"/>
    </w:pPr>
    <w:rPr>
      <w:rFonts w:ascii="Courier New" w:hAnsi="Courier New" w:cs="Courier New"/>
    </w:rPr>
  </w:style>
  <w:style w:type="paragraph" w:customStyle="1" w:styleId="afb">
    <w:name w:val="Основной"/>
    <w:basedOn w:val="a"/>
    <w:link w:val="afc"/>
    <w:qFormat/>
    <w:rsid w:val="00FE085C"/>
    <w:pPr>
      <w:spacing w:before="60" w:after="60" w:line="360" w:lineRule="auto"/>
      <w:ind w:firstLine="851"/>
      <w:jc w:val="both"/>
    </w:pPr>
    <w:rPr>
      <w:rFonts w:eastAsia="Calibri"/>
      <w:sz w:val="28"/>
      <w:szCs w:val="22"/>
    </w:rPr>
  </w:style>
  <w:style w:type="character" w:customStyle="1" w:styleId="afc">
    <w:name w:val="Основной Знак"/>
    <w:link w:val="afb"/>
    <w:qFormat/>
    <w:rsid w:val="00FE085C"/>
    <w:rPr>
      <w:rFonts w:eastAsia="Calibri"/>
      <w:sz w:val="28"/>
      <w:szCs w:val="22"/>
    </w:rPr>
  </w:style>
  <w:style w:type="character" w:customStyle="1" w:styleId="a4">
    <w:name w:val="Верхний колонтитул Знак"/>
    <w:link w:val="a3"/>
    <w:uiPriority w:val="99"/>
    <w:rsid w:val="00FE085C"/>
    <w:rPr>
      <w:sz w:val="24"/>
      <w:szCs w:val="24"/>
    </w:rPr>
  </w:style>
  <w:style w:type="paragraph" w:customStyle="1" w:styleId="afd">
    <w:name w:val="Титул_абзац_ГОСТ_Утверждено_Согласовано"/>
    <w:basedOn w:val="a"/>
    <w:uiPriority w:val="99"/>
    <w:rsid w:val="00FE085C"/>
    <w:pPr>
      <w:spacing w:after="40" w:line="259" w:lineRule="auto"/>
      <w:ind w:left="-850"/>
      <w:jc w:val="right"/>
    </w:pPr>
    <w:rPr>
      <w:rFonts w:eastAsia="Calibri"/>
      <w:caps/>
      <w:sz w:val="28"/>
      <w:szCs w:val="28"/>
    </w:rPr>
  </w:style>
  <w:style w:type="paragraph" w:customStyle="1" w:styleId="afe">
    <w:name w:val="Титул_абзац_ГОСТ_ЛУ_Наименование_документа"/>
    <w:basedOn w:val="a"/>
    <w:rsid w:val="00FE085C"/>
    <w:pPr>
      <w:spacing w:after="40" w:line="259" w:lineRule="auto"/>
      <w:jc w:val="center"/>
    </w:pPr>
    <w:rPr>
      <w:rFonts w:eastAsia="Calibri"/>
      <w:b/>
      <w:sz w:val="32"/>
    </w:rPr>
  </w:style>
  <w:style w:type="paragraph" w:customStyle="1" w:styleId="aff">
    <w:name w:val="Титул_абзац_ГОСТ_ЛУ_Обозначение_документа"/>
    <w:basedOn w:val="a"/>
    <w:rsid w:val="00FE085C"/>
    <w:pPr>
      <w:spacing w:after="40" w:line="259" w:lineRule="auto"/>
      <w:jc w:val="center"/>
    </w:pPr>
    <w:rPr>
      <w:rFonts w:eastAsia="Calibri"/>
      <w:sz w:val="28"/>
    </w:rPr>
  </w:style>
  <w:style w:type="paragraph" w:customStyle="1" w:styleId="IT2G">
    <w:name w:val="* ДИТ_шапка_IT2G"/>
    <w:basedOn w:val="a"/>
    <w:qFormat/>
    <w:rsid w:val="00FE085C"/>
    <w:pPr>
      <w:spacing w:after="40" w:line="360" w:lineRule="auto"/>
      <w:jc w:val="center"/>
    </w:pPr>
    <w:rPr>
      <w:rFonts w:eastAsia="Calibri"/>
      <w:spacing w:val="-10"/>
      <w:sz w:val="28"/>
      <w:szCs w:val="28"/>
      <w:lang w:eastAsia="en-US"/>
    </w:rPr>
  </w:style>
  <w:style w:type="paragraph" w:customStyle="1" w:styleId="IT2G0">
    <w:name w:val="* текст_название_ЛУ_ТЛ_IT2G"/>
    <w:basedOn w:val="a"/>
    <w:qFormat/>
    <w:rsid w:val="00FE085C"/>
    <w:pPr>
      <w:spacing w:after="40" w:line="288" w:lineRule="auto"/>
      <w:jc w:val="center"/>
    </w:pPr>
    <w:rPr>
      <w:rFonts w:eastAsia="Calibri"/>
      <w:b/>
      <w:sz w:val="28"/>
      <w:szCs w:val="28"/>
      <w:lang w:eastAsia="en-US"/>
    </w:rPr>
  </w:style>
  <w:style w:type="paragraph" w:customStyle="1" w:styleId="aff0">
    <w:name w:val="НАЗВАНИЕ"/>
    <w:basedOn w:val="a"/>
    <w:rsid w:val="005A7C59"/>
    <w:pPr>
      <w:spacing w:after="40" w:line="360" w:lineRule="auto"/>
      <w:jc w:val="center"/>
    </w:pPr>
    <w:rPr>
      <w:rFonts w:eastAsia="Calibri"/>
      <w:b/>
      <w:noProof/>
      <w:sz w:val="28"/>
      <w:szCs w:val="22"/>
      <w:lang w:eastAsia="en-US"/>
    </w:rPr>
  </w:style>
  <w:style w:type="paragraph" w:styleId="29">
    <w:name w:val="toc 2"/>
    <w:basedOn w:val="a"/>
    <w:next w:val="a"/>
    <w:autoRedefine/>
    <w:uiPriority w:val="39"/>
    <w:unhideWhenUsed/>
    <w:rsid w:val="00747B6E"/>
    <w:pPr>
      <w:spacing w:after="100"/>
      <w:ind w:left="240"/>
    </w:pPr>
  </w:style>
  <w:style w:type="paragraph" w:styleId="aff1">
    <w:name w:val="TOC Heading"/>
    <w:basedOn w:val="1"/>
    <w:next w:val="a"/>
    <w:uiPriority w:val="39"/>
    <w:unhideWhenUsed/>
    <w:qFormat/>
    <w:rsid w:val="00B50BDE"/>
    <w:pPr>
      <w:numPr>
        <w:numId w:val="0"/>
      </w:numPr>
      <w:tabs>
        <w:tab w:val="clear" w:pos="284"/>
      </w:tabs>
      <w:spacing w:before="240" w:line="259" w:lineRule="auto"/>
      <w:jc w:val="left"/>
      <w:outlineLvl w:val="9"/>
    </w:pPr>
    <w:rPr>
      <w:rFonts w:asciiTheme="majorHAnsi" w:hAnsiTheme="majorHAnsi" w:cstheme="majorBidi"/>
      <w:b w:val="0"/>
      <w:color w:val="2E74B5" w:themeColor="accent1" w:themeShade="BF"/>
      <w:sz w:val="32"/>
      <w:szCs w:val="32"/>
      <w:lang w:eastAsia="ru-RU"/>
    </w:rPr>
  </w:style>
  <w:style w:type="paragraph" w:styleId="16">
    <w:name w:val="toc 1"/>
    <w:basedOn w:val="a"/>
    <w:next w:val="a"/>
    <w:autoRedefine/>
    <w:uiPriority w:val="39"/>
    <w:unhideWhenUsed/>
    <w:rsid w:val="0022230A"/>
    <w:pPr>
      <w:tabs>
        <w:tab w:val="right" w:leader="dot" w:pos="9346"/>
      </w:tabs>
      <w:spacing w:after="100"/>
    </w:pPr>
  </w:style>
  <w:style w:type="paragraph" w:styleId="33">
    <w:name w:val="toc 3"/>
    <w:basedOn w:val="a"/>
    <w:next w:val="a"/>
    <w:autoRedefine/>
    <w:uiPriority w:val="39"/>
    <w:unhideWhenUsed/>
    <w:rsid w:val="00B50BDE"/>
    <w:pPr>
      <w:spacing w:after="100" w:line="259" w:lineRule="auto"/>
      <w:ind w:left="440"/>
    </w:pPr>
    <w:rPr>
      <w:rFonts w:asciiTheme="minorHAnsi" w:eastAsiaTheme="minorEastAsia" w:hAnsiTheme="minorHAnsi"/>
      <w:sz w:val="22"/>
      <w:szCs w:val="22"/>
    </w:rPr>
  </w:style>
  <w:style w:type="paragraph" w:customStyle="1" w:styleId="aff2">
    <w:name w:val="Содержание"/>
    <w:basedOn w:val="2"/>
    <w:link w:val="aff3"/>
    <w:qFormat/>
    <w:rsid w:val="008E4F32"/>
    <w:pPr>
      <w:jc w:val="right"/>
    </w:pPr>
    <w:rPr>
      <w:rFonts w:ascii="Times New Roman" w:hAnsi="Times New Roman"/>
      <w:bCs/>
      <w:color w:val="auto"/>
      <w:sz w:val="24"/>
    </w:rPr>
  </w:style>
  <w:style w:type="character" w:customStyle="1" w:styleId="aff3">
    <w:name w:val="Содержание Знак"/>
    <w:basedOn w:val="20"/>
    <w:link w:val="aff2"/>
    <w:rsid w:val="008E4F32"/>
    <w:rPr>
      <w:rFonts w:asciiTheme="majorHAnsi" w:eastAsiaTheme="majorEastAsia" w:hAnsiTheme="majorHAnsi" w:cstheme="majorBidi"/>
      <w:bCs/>
      <w:color w:val="2E74B5" w:themeColor="accent1" w:themeShade="BF"/>
      <w:sz w:val="24"/>
      <w:szCs w:val="26"/>
      <w:lang w:eastAsia="en-US"/>
    </w:rPr>
  </w:style>
  <w:style w:type="paragraph" w:styleId="aff4">
    <w:name w:val="Revision"/>
    <w:hidden/>
    <w:uiPriority w:val="71"/>
    <w:semiHidden/>
    <w:rsid w:val="00864075"/>
    <w:rPr>
      <w:sz w:val="24"/>
      <w:szCs w:val="24"/>
    </w:rPr>
  </w:style>
  <w:style w:type="paragraph" w:customStyle="1" w:styleId="Default">
    <w:name w:val="Default"/>
    <w:rsid w:val="004A7015"/>
    <w:pPr>
      <w:autoSpaceDE w:val="0"/>
      <w:autoSpaceDN w:val="0"/>
      <w:adjustRightInd w:val="0"/>
    </w:pPr>
    <w:rPr>
      <w:rFonts w:eastAsiaTheme="minorHAnsi"/>
      <w:color w:val="000000"/>
      <w:sz w:val="24"/>
      <w:szCs w:val="24"/>
      <w:lang w:eastAsia="en-US"/>
    </w:rPr>
  </w:style>
  <w:style w:type="paragraph" w:customStyle="1" w:styleId="aff5">
    <w:name w:val="Приложение Название"/>
    <w:basedOn w:val="1"/>
    <w:next w:val="af1"/>
    <w:uiPriority w:val="29"/>
    <w:qFormat/>
    <w:rsid w:val="00F6471E"/>
    <w:pPr>
      <w:pageBreakBefore/>
      <w:numPr>
        <w:numId w:val="0"/>
      </w:numPr>
      <w:tabs>
        <w:tab w:val="clear" w:pos="284"/>
      </w:tabs>
      <w:suppressAutoHyphens/>
      <w:spacing w:before="240" w:after="454" w:line="276" w:lineRule="auto"/>
    </w:pPr>
    <w:rPr>
      <w:rFonts w:ascii="Arial" w:hAnsi="Arial" w:cs="Arial"/>
      <w:bCs/>
      <w:caps/>
      <w:sz w:val="24"/>
    </w:rPr>
  </w:style>
  <w:style w:type="paragraph" w:styleId="41">
    <w:name w:val="toc 4"/>
    <w:basedOn w:val="a"/>
    <w:next w:val="a"/>
    <w:autoRedefine/>
    <w:uiPriority w:val="39"/>
    <w:unhideWhenUsed/>
    <w:rsid w:val="00726B12"/>
    <w:pPr>
      <w:spacing w:after="100" w:line="259" w:lineRule="auto"/>
      <w:ind w:left="660"/>
    </w:pPr>
    <w:rPr>
      <w:rFonts w:asciiTheme="minorHAnsi" w:eastAsiaTheme="minorEastAsia" w:hAnsiTheme="minorHAnsi" w:cstheme="minorBidi"/>
      <w:sz w:val="22"/>
      <w:szCs w:val="22"/>
    </w:rPr>
  </w:style>
  <w:style w:type="paragraph" w:styleId="5">
    <w:name w:val="toc 5"/>
    <w:basedOn w:val="a"/>
    <w:next w:val="a"/>
    <w:autoRedefine/>
    <w:uiPriority w:val="39"/>
    <w:unhideWhenUsed/>
    <w:rsid w:val="00726B12"/>
    <w:pPr>
      <w:spacing w:after="100" w:line="259" w:lineRule="auto"/>
      <w:ind w:left="880"/>
    </w:pPr>
    <w:rPr>
      <w:rFonts w:asciiTheme="minorHAnsi" w:eastAsiaTheme="minorEastAsia" w:hAnsiTheme="minorHAnsi" w:cstheme="minorBidi"/>
      <w:sz w:val="22"/>
      <w:szCs w:val="22"/>
    </w:rPr>
  </w:style>
  <w:style w:type="paragraph" w:styleId="6">
    <w:name w:val="toc 6"/>
    <w:basedOn w:val="a"/>
    <w:next w:val="a"/>
    <w:autoRedefine/>
    <w:uiPriority w:val="39"/>
    <w:unhideWhenUsed/>
    <w:rsid w:val="00726B12"/>
    <w:pPr>
      <w:spacing w:after="100" w:line="259" w:lineRule="auto"/>
      <w:ind w:left="1100"/>
    </w:pPr>
    <w:rPr>
      <w:rFonts w:asciiTheme="minorHAnsi" w:eastAsiaTheme="minorEastAsia" w:hAnsiTheme="minorHAnsi" w:cstheme="minorBidi"/>
      <w:sz w:val="22"/>
      <w:szCs w:val="22"/>
    </w:rPr>
  </w:style>
  <w:style w:type="paragraph" w:styleId="7">
    <w:name w:val="toc 7"/>
    <w:basedOn w:val="a"/>
    <w:next w:val="a"/>
    <w:autoRedefine/>
    <w:uiPriority w:val="39"/>
    <w:unhideWhenUsed/>
    <w:rsid w:val="00726B12"/>
    <w:pPr>
      <w:spacing w:after="100" w:line="259" w:lineRule="auto"/>
      <w:ind w:left="1320"/>
    </w:pPr>
    <w:rPr>
      <w:rFonts w:asciiTheme="minorHAnsi" w:eastAsiaTheme="minorEastAsia" w:hAnsiTheme="minorHAnsi" w:cstheme="minorBidi"/>
      <w:sz w:val="22"/>
      <w:szCs w:val="22"/>
    </w:rPr>
  </w:style>
  <w:style w:type="paragraph" w:styleId="8">
    <w:name w:val="toc 8"/>
    <w:basedOn w:val="a"/>
    <w:next w:val="a"/>
    <w:autoRedefine/>
    <w:uiPriority w:val="39"/>
    <w:unhideWhenUsed/>
    <w:rsid w:val="00726B12"/>
    <w:pPr>
      <w:spacing w:after="100" w:line="259" w:lineRule="auto"/>
      <w:ind w:left="1540"/>
    </w:pPr>
    <w:rPr>
      <w:rFonts w:asciiTheme="minorHAnsi" w:eastAsiaTheme="minorEastAsia" w:hAnsiTheme="minorHAnsi" w:cstheme="minorBidi"/>
      <w:sz w:val="22"/>
      <w:szCs w:val="22"/>
    </w:rPr>
  </w:style>
  <w:style w:type="paragraph" w:styleId="9">
    <w:name w:val="toc 9"/>
    <w:basedOn w:val="a"/>
    <w:next w:val="a"/>
    <w:autoRedefine/>
    <w:uiPriority w:val="39"/>
    <w:unhideWhenUsed/>
    <w:rsid w:val="00726B12"/>
    <w:pPr>
      <w:spacing w:after="100" w:line="259" w:lineRule="auto"/>
      <w:ind w:left="1760"/>
    </w:pPr>
    <w:rPr>
      <w:rFonts w:asciiTheme="minorHAnsi" w:eastAsiaTheme="minorEastAsia" w:hAnsiTheme="minorHAnsi" w:cstheme="minorBidi"/>
      <w:sz w:val="22"/>
      <w:szCs w:val="22"/>
    </w:rPr>
  </w:style>
  <w:style w:type="character" w:customStyle="1" w:styleId="a6">
    <w:name w:val="Нижний колонтитул Знак"/>
    <w:link w:val="a5"/>
    <w:uiPriority w:val="99"/>
    <w:rsid w:val="00003FBA"/>
    <w:rPr>
      <w:sz w:val="24"/>
      <w:szCs w:val="24"/>
    </w:rPr>
  </w:style>
  <w:style w:type="paragraph" w:styleId="aff6">
    <w:name w:val="Normal (Web)"/>
    <w:basedOn w:val="a"/>
    <w:uiPriority w:val="99"/>
    <w:rsid w:val="00003FBA"/>
    <w:pPr>
      <w:spacing w:before="100" w:beforeAutospacing="1" w:after="100" w:afterAutospacing="1"/>
    </w:pPr>
  </w:style>
  <w:style w:type="paragraph" w:customStyle="1" w:styleId="m">
    <w:name w:val="m_ТекстТаблицы"/>
    <w:basedOn w:val="a"/>
    <w:link w:val="m0"/>
    <w:rsid w:val="00003FBA"/>
    <w:rPr>
      <w:sz w:val="20"/>
      <w:lang w:val="x-none"/>
    </w:rPr>
  </w:style>
  <w:style w:type="character" w:customStyle="1" w:styleId="m0">
    <w:name w:val="m_ТекстТаблицы Знак"/>
    <w:link w:val="m"/>
    <w:rsid w:val="00003FBA"/>
    <w:rPr>
      <w:szCs w:val="24"/>
      <w:lang w:val="x-none"/>
    </w:rPr>
  </w:style>
  <w:style w:type="paragraph" w:styleId="aff7">
    <w:name w:val="No Spacing"/>
    <w:qFormat/>
    <w:rsid w:val="00D25AFD"/>
    <w:pPr>
      <w:suppressAutoHyphens/>
    </w:pPr>
    <w:rPr>
      <w:rFonts w:ascii="Calibri" w:eastAsia="Arial" w:hAnsi="Calibri"/>
      <w:sz w:val="22"/>
      <w:szCs w:val="22"/>
      <w:lang w:eastAsia="ar-SA"/>
    </w:rPr>
  </w:style>
  <w:style w:type="paragraph" w:customStyle="1" w:styleId="ConsPlusTitle">
    <w:name w:val="ConsPlusTitle"/>
    <w:uiPriority w:val="99"/>
    <w:rsid w:val="00D25AFD"/>
    <w:pPr>
      <w:widowControl w:val="0"/>
      <w:autoSpaceDE w:val="0"/>
      <w:autoSpaceDN w:val="0"/>
      <w:adjustRightInd w:val="0"/>
    </w:pPr>
    <w:rPr>
      <w:rFonts w:eastAsiaTheme="minorEastAsia"/>
      <w:b/>
      <w:bCs/>
      <w:sz w:val="28"/>
      <w:szCs w:val="28"/>
    </w:rPr>
  </w:style>
  <w:style w:type="paragraph" w:customStyle="1" w:styleId="aff8">
    <w:name w:val="Обычный (тбл)"/>
    <w:basedOn w:val="a"/>
    <w:link w:val="aff9"/>
    <w:rsid w:val="005F4654"/>
    <w:pPr>
      <w:suppressAutoHyphens/>
      <w:spacing w:before="40" w:after="80"/>
    </w:pPr>
    <w:rPr>
      <w:bCs/>
      <w:sz w:val="22"/>
      <w:szCs w:val="18"/>
    </w:rPr>
  </w:style>
  <w:style w:type="character" w:customStyle="1" w:styleId="aff9">
    <w:name w:val="Обычный (тбл) Знак"/>
    <w:link w:val="aff8"/>
    <w:locked/>
    <w:rsid w:val="005F4654"/>
    <w:rPr>
      <w:bCs/>
      <w:sz w:val="22"/>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0642300">
      <w:bodyDiv w:val="1"/>
      <w:marLeft w:val="0"/>
      <w:marRight w:val="0"/>
      <w:marTop w:val="0"/>
      <w:marBottom w:val="0"/>
      <w:divBdr>
        <w:top w:val="none" w:sz="0" w:space="0" w:color="auto"/>
        <w:left w:val="none" w:sz="0" w:space="0" w:color="auto"/>
        <w:bottom w:val="none" w:sz="0" w:space="0" w:color="auto"/>
        <w:right w:val="none" w:sz="0" w:space="0" w:color="auto"/>
      </w:divBdr>
    </w:div>
    <w:div w:id="495268707">
      <w:bodyDiv w:val="1"/>
      <w:marLeft w:val="0"/>
      <w:marRight w:val="0"/>
      <w:marTop w:val="0"/>
      <w:marBottom w:val="0"/>
      <w:divBdr>
        <w:top w:val="none" w:sz="0" w:space="0" w:color="auto"/>
        <w:left w:val="none" w:sz="0" w:space="0" w:color="auto"/>
        <w:bottom w:val="none" w:sz="0" w:space="0" w:color="auto"/>
        <w:right w:val="none" w:sz="0" w:space="0" w:color="auto"/>
      </w:divBdr>
    </w:div>
    <w:div w:id="560797264">
      <w:bodyDiv w:val="1"/>
      <w:marLeft w:val="0"/>
      <w:marRight w:val="0"/>
      <w:marTop w:val="0"/>
      <w:marBottom w:val="0"/>
      <w:divBdr>
        <w:top w:val="none" w:sz="0" w:space="0" w:color="auto"/>
        <w:left w:val="none" w:sz="0" w:space="0" w:color="auto"/>
        <w:bottom w:val="none" w:sz="0" w:space="0" w:color="auto"/>
        <w:right w:val="none" w:sz="0" w:space="0" w:color="auto"/>
      </w:divBdr>
    </w:div>
    <w:div w:id="1296446022">
      <w:bodyDiv w:val="1"/>
      <w:marLeft w:val="0"/>
      <w:marRight w:val="0"/>
      <w:marTop w:val="0"/>
      <w:marBottom w:val="0"/>
      <w:divBdr>
        <w:top w:val="none" w:sz="0" w:space="0" w:color="auto"/>
        <w:left w:val="none" w:sz="0" w:space="0" w:color="auto"/>
        <w:bottom w:val="none" w:sz="0" w:space="0" w:color="auto"/>
        <w:right w:val="none" w:sz="0" w:space="0" w:color="auto"/>
      </w:divBdr>
    </w:div>
    <w:div w:id="1299068273">
      <w:bodyDiv w:val="1"/>
      <w:marLeft w:val="0"/>
      <w:marRight w:val="0"/>
      <w:marTop w:val="0"/>
      <w:marBottom w:val="0"/>
      <w:divBdr>
        <w:top w:val="none" w:sz="0" w:space="0" w:color="auto"/>
        <w:left w:val="none" w:sz="0" w:space="0" w:color="auto"/>
        <w:bottom w:val="none" w:sz="0" w:space="0" w:color="auto"/>
        <w:right w:val="none" w:sz="0" w:space="0" w:color="auto"/>
      </w:divBdr>
    </w:div>
    <w:div w:id="1779637887">
      <w:bodyDiv w:val="1"/>
      <w:marLeft w:val="0"/>
      <w:marRight w:val="0"/>
      <w:marTop w:val="0"/>
      <w:marBottom w:val="0"/>
      <w:divBdr>
        <w:top w:val="none" w:sz="0" w:space="0" w:color="auto"/>
        <w:left w:val="none" w:sz="0" w:space="0" w:color="auto"/>
        <w:bottom w:val="none" w:sz="0" w:space="0" w:color="auto"/>
        <w:right w:val="none" w:sz="0" w:space="0" w:color="auto"/>
      </w:divBdr>
    </w:div>
    <w:div w:id="1841306709">
      <w:bodyDiv w:val="1"/>
      <w:marLeft w:val="0"/>
      <w:marRight w:val="0"/>
      <w:marTop w:val="0"/>
      <w:marBottom w:val="0"/>
      <w:divBdr>
        <w:top w:val="none" w:sz="0" w:space="0" w:color="auto"/>
        <w:left w:val="none" w:sz="0" w:space="0" w:color="auto"/>
        <w:bottom w:val="none" w:sz="0" w:space="0" w:color="auto"/>
        <w:right w:val="none" w:sz="0" w:space="0" w:color="auto"/>
      </w:divBdr>
    </w:div>
    <w:div w:id="214611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B4C73134525010BE1E76828DB7930F660F9430B74BA7C283B543B761B8BB681732684674C321131B5237F03FEA8071BFD25AB1A9933BB3AsBZ8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72FFBC0540952A3C6F19240F3A9A155AE760DA77E2FD651297CE21670DA1BB08001A0C60F6FE595T7o1E" TargetMode="External"/><Relationship Id="rId5" Type="http://schemas.openxmlformats.org/officeDocument/2006/relationships/webSettings" Target="webSettings.xml"/><Relationship Id="rId10" Type="http://schemas.openxmlformats.org/officeDocument/2006/relationships/hyperlink" Target="consultantplus://offline/ref=9B4C73134525010BE1E76828DB7930F660F9430B74BA7C283B543B761B8BB681732684674C321131B5237F03FEA8071BFD25AB1A9933BB3AsBZ8O" TargetMode="External"/><Relationship Id="rId4" Type="http://schemas.openxmlformats.org/officeDocument/2006/relationships/settings" Target="settings.xml"/><Relationship Id="rId9" Type="http://schemas.openxmlformats.org/officeDocument/2006/relationships/hyperlink" Target="consultantplus://offline/ref=9B4C73134525010BE1E76828DB7930F660F9430B74BA7C283B543B761B8BB681732684674C321131B5237F03FEA8071BFD25AB1A9933BB3AsBZ8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69D37-B490-4A86-AAB8-34666616D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3087</TotalTime>
  <Pages>48</Pages>
  <Words>14798</Words>
  <Characters>84349</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98950</CharactersWithSpaces>
  <SharedDoc>false</SharedDoc>
  <HLinks>
    <vt:vector size="468" baseType="variant">
      <vt:variant>
        <vt:i4>6488125</vt:i4>
      </vt:variant>
      <vt:variant>
        <vt:i4>324</vt:i4>
      </vt:variant>
      <vt:variant>
        <vt:i4>0</vt:i4>
      </vt:variant>
      <vt:variant>
        <vt:i4>5</vt:i4>
      </vt:variant>
      <vt:variant>
        <vt:lpwstr>consultantplus://offline/ref=672FFBC0540952A3C6F19240F3A9A155AE760DA77E2FD651297CE21670DA1BB08001A0C60F6FE595T7o1E</vt:lpwstr>
      </vt:variant>
      <vt:variant>
        <vt:lpwstr/>
      </vt:variant>
      <vt:variant>
        <vt:i4>2818064</vt:i4>
      </vt:variant>
      <vt:variant>
        <vt:i4>321</vt:i4>
      </vt:variant>
      <vt:variant>
        <vt:i4>0</vt:i4>
      </vt:variant>
      <vt:variant>
        <vt:i4>5</vt:i4>
      </vt:variant>
      <vt:variant>
        <vt:lpwstr/>
      </vt:variant>
      <vt:variant>
        <vt:lpwstr>sub_1405</vt:lpwstr>
      </vt:variant>
      <vt:variant>
        <vt:i4>2752528</vt:i4>
      </vt:variant>
      <vt:variant>
        <vt:i4>318</vt:i4>
      </vt:variant>
      <vt:variant>
        <vt:i4>0</vt:i4>
      </vt:variant>
      <vt:variant>
        <vt:i4>5</vt:i4>
      </vt:variant>
      <vt:variant>
        <vt:lpwstr/>
      </vt:variant>
      <vt:variant>
        <vt:lpwstr>sub_1404</vt:lpwstr>
      </vt:variant>
      <vt:variant>
        <vt:i4>7864374</vt:i4>
      </vt:variant>
      <vt:variant>
        <vt:i4>315</vt:i4>
      </vt:variant>
      <vt:variant>
        <vt:i4>0</vt:i4>
      </vt:variant>
      <vt:variant>
        <vt:i4>5</vt:i4>
      </vt:variant>
      <vt:variant>
        <vt:lpwstr>consultantplus://offline/ref=9B4C73134525010BE1E76828DB7930F660F9430B74BA7C283B543B761B8BB681732684674C321131B5237F03FEA8071BFD25AB1A9933BB3AsBZ8O</vt:lpwstr>
      </vt:variant>
      <vt:variant>
        <vt:lpwstr/>
      </vt:variant>
      <vt:variant>
        <vt:i4>3473520</vt:i4>
      </vt:variant>
      <vt:variant>
        <vt:i4>312</vt:i4>
      </vt:variant>
      <vt:variant>
        <vt:i4>0</vt:i4>
      </vt:variant>
      <vt:variant>
        <vt:i4>5</vt:i4>
      </vt:variant>
      <vt:variant>
        <vt:lpwstr/>
      </vt:variant>
      <vt:variant>
        <vt:lpwstr>P56</vt:lpwstr>
      </vt:variant>
      <vt:variant>
        <vt:i4>7864371</vt:i4>
      </vt:variant>
      <vt:variant>
        <vt:i4>309</vt:i4>
      </vt:variant>
      <vt:variant>
        <vt:i4>0</vt:i4>
      </vt:variant>
      <vt:variant>
        <vt:i4>5</vt:i4>
      </vt:variant>
      <vt:variant>
        <vt:lpwstr>consultantplus://offline/ref=9B4C73134525010BE1E76828DB7930F660F9430B74BA7C283B543B761B8BB681732684674C32113BBC237F03FEA8071BFD25AB1A9933BB3AsBZ8O</vt:lpwstr>
      </vt:variant>
      <vt:variant>
        <vt:lpwstr/>
      </vt:variant>
      <vt:variant>
        <vt:i4>7864378</vt:i4>
      </vt:variant>
      <vt:variant>
        <vt:i4>306</vt:i4>
      </vt:variant>
      <vt:variant>
        <vt:i4>0</vt:i4>
      </vt:variant>
      <vt:variant>
        <vt:i4>5</vt:i4>
      </vt:variant>
      <vt:variant>
        <vt:lpwstr>consultantplus://offline/ref=9B4C73134525010BE1E76828DB7930F660F9430B74BA7C283B543B761B8BB681732684674C321038B1237F03FEA8071BFD25AB1A9933BB3AsBZ8O</vt:lpwstr>
      </vt:variant>
      <vt:variant>
        <vt:lpwstr/>
      </vt:variant>
      <vt:variant>
        <vt:i4>7864373</vt:i4>
      </vt:variant>
      <vt:variant>
        <vt:i4>303</vt:i4>
      </vt:variant>
      <vt:variant>
        <vt:i4>0</vt:i4>
      </vt:variant>
      <vt:variant>
        <vt:i4>5</vt:i4>
      </vt:variant>
      <vt:variant>
        <vt:lpwstr>consultantplus://offline/ref=9B4C73134525010BE1E76828DB7930F660F9430B74BA7C283B543B761B8BB681732684674C321130B7237F03FEA8071BFD25AB1A9933BB3AsBZ8O</vt:lpwstr>
      </vt:variant>
      <vt:variant>
        <vt:lpwstr/>
      </vt:variant>
      <vt:variant>
        <vt:i4>3407933</vt:i4>
      </vt:variant>
      <vt:variant>
        <vt:i4>300</vt:i4>
      </vt:variant>
      <vt:variant>
        <vt:i4>0</vt:i4>
      </vt:variant>
      <vt:variant>
        <vt:i4>5</vt:i4>
      </vt:variant>
      <vt:variant>
        <vt:lpwstr>consultantplus://offline/ref=4E57E827F94683EF4A27E339949AF5DB91532AD3D4928211F062026983707EAE53CD28E4C15CEC49o8Y1J</vt:lpwstr>
      </vt:variant>
      <vt:variant>
        <vt:lpwstr/>
      </vt:variant>
      <vt:variant>
        <vt:i4>3407933</vt:i4>
      </vt:variant>
      <vt:variant>
        <vt:i4>297</vt:i4>
      </vt:variant>
      <vt:variant>
        <vt:i4>0</vt:i4>
      </vt:variant>
      <vt:variant>
        <vt:i4>5</vt:i4>
      </vt:variant>
      <vt:variant>
        <vt:lpwstr>consultantplus://offline/ref=4E57E827F94683EF4A27E339949AF5DB91532AD3D4928211F062026983707EAE53CD28E4C15CEC49o8Y1J</vt:lpwstr>
      </vt:variant>
      <vt:variant>
        <vt:lpwstr/>
      </vt:variant>
      <vt:variant>
        <vt:i4>8257585</vt:i4>
      </vt:variant>
      <vt:variant>
        <vt:i4>294</vt:i4>
      </vt:variant>
      <vt:variant>
        <vt:i4>0</vt:i4>
      </vt:variant>
      <vt:variant>
        <vt:i4>5</vt:i4>
      </vt:variant>
      <vt:variant>
        <vt:lpwstr>consultantplus://offline/ref=F82F2DA0A9A1D461C1A48D0F7FEFC9B8598958C056F6081BEE855DA0EFA5B1915CFAB26901130A8DFCi9H</vt:lpwstr>
      </vt:variant>
      <vt:variant>
        <vt:lpwstr/>
      </vt:variant>
      <vt:variant>
        <vt:i4>3407933</vt:i4>
      </vt:variant>
      <vt:variant>
        <vt:i4>291</vt:i4>
      </vt:variant>
      <vt:variant>
        <vt:i4>0</vt:i4>
      </vt:variant>
      <vt:variant>
        <vt:i4>5</vt:i4>
      </vt:variant>
      <vt:variant>
        <vt:lpwstr>consultantplus://offline/ref=4E57E827F94683EF4A27E339949AF5DB91532AD3D4928211F062026983707EAE53CD28E4C15CEC49o8Y1J</vt:lpwstr>
      </vt:variant>
      <vt:variant>
        <vt:lpwstr/>
      </vt:variant>
      <vt:variant>
        <vt:i4>7798891</vt:i4>
      </vt:variant>
      <vt:variant>
        <vt:i4>288</vt:i4>
      </vt:variant>
      <vt:variant>
        <vt:i4>0</vt:i4>
      </vt:variant>
      <vt:variant>
        <vt:i4>5</vt:i4>
      </vt:variant>
      <vt:variant>
        <vt:lpwstr>consultantplus://offline/ref=EA044554FEFE2367113788906304B8C2E770446F9E59B0C0A650B88A4AB65B3825A1DA577A13252BL3KFG</vt:lpwstr>
      </vt:variant>
      <vt:variant>
        <vt:lpwstr/>
      </vt:variant>
      <vt:variant>
        <vt:i4>3407933</vt:i4>
      </vt:variant>
      <vt:variant>
        <vt:i4>285</vt:i4>
      </vt:variant>
      <vt:variant>
        <vt:i4>0</vt:i4>
      </vt:variant>
      <vt:variant>
        <vt:i4>5</vt:i4>
      </vt:variant>
      <vt:variant>
        <vt:lpwstr>consultantplus://offline/ref=4E57E827F94683EF4A27E339949AF5DB91532AD3D4928211F062026983707EAE53CD28E4C15CEC49o8Y1J</vt:lpwstr>
      </vt:variant>
      <vt:variant>
        <vt:lpwstr/>
      </vt:variant>
      <vt:variant>
        <vt:i4>7798891</vt:i4>
      </vt:variant>
      <vt:variant>
        <vt:i4>282</vt:i4>
      </vt:variant>
      <vt:variant>
        <vt:i4>0</vt:i4>
      </vt:variant>
      <vt:variant>
        <vt:i4>5</vt:i4>
      </vt:variant>
      <vt:variant>
        <vt:lpwstr>consultantplus://offline/ref=EA044554FEFE2367113788906304B8C2E770446F9E59B0C0A650B88A4AB65B3825A1DA577A13252AL3KEG</vt:lpwstr>
      </vt:variant>
      <vt:variant>
        <vt:lpwstr/>
      </vt:variant>
      <vt:variant>
        <vt:i4>5570642</vt:i4>
      </vt:variant>
      <vt:variant>
        <vt:i4>279</vt:i4>
      </vt:variant>
      <vt:variant>
        <vt:i4>0</vt:i4>
      </vt:variant>
      <vt:variant>
        <vt:i4>5</vt:i4>
      </vt:variant>
      <vt:variant>
        <vt:lpwstr>consultantplus://offline/ref=BB813F9BD8F6E6B4E0CE395E7640F604964FEAF85322B10BB4665ACE51L1u8D</vt:lpwstr>
      </vt:variant>
      <vt:variant>
        <vt:lpwstr/>
      </vt:variant>
      <vt:variant>
        <vt:i4>3407933</vt:i4>
      </vt:variant>
      <vt:variant>
        <vt:i4>276</vt:i4>
      </vt:variant>
      <vt:variant>
        <vt:i4>0</vt:i4>
      </vt:variant>
      <vt:variant>
        <vt:i4>5</vt:i4>
      </vt:variant>
      <vt:variant>
        <vt:lpwstr>consultantplus://offline/ref=4E57E827F94683EF4A27E339949AF5DB91532AD3D4928211F062026983707EAE53CD28E4C15CEC49o8Y1J</vt:lpwstr>
      </vt:variant>
      <vt:variant>
        <vt:lpwstr/>
      </vt:variant>
      <vt:variant>
        <vt:i4>3539054</vt:i4>
      </vt:variant>
      <vt:variant>
        <vt:i4>273</vt:i4>
      </vt:variant>
      <vt:variant>
        <vt:i4>0</vt:i4>
      </vt:variant>
      <vt:variant>
        <vt:i4>5</vt:i4>
      </vt:variant>
      <vt:variant>
        <vt:lpwstr>consultantplus://offline/ref=969718AD9EA2C43E7244CA2FACAD783AAB8F156491F22EAFA7A9C9F5C01E689E66FFE39685EA3272s326B</vt:lpwstr>
      </vt:variant>
      <vt:variant>
        <vt:lpwstr/>
      </vt:variant>
      <vt:variant>
        <vt:i4>3407933</vt:i4>
      </vt:variant>
      <vt:variant>
        <vt:i4>270</vt:i4>
      </vt:variant>
      <vt:variant>
        <vt:i4>0</vt:i4>
      </vt:variant>
      <vt:variant>
        <vt:i4>5</vt:i4>
      </vt:variant>
      <vt:variant>
        <vt:lpwstr>consultantplus://offline/ref=4E57E827F94683EF4A27E339949AF5DB91532AD3D4928211F062026983707EAE53CD28E4C15CEC49o8Y1J</vt:lpwstr>
      </vt:variant>
      <vt:variant>
        <vt:lpwstr/>
      </vt:variant>
      <vt:variant>
        <vt:i4>71565346</vt:i4>
      </vt:variant>
      <vt:variant>
        <vt:i4>267</vt:i4>
      </vt:variant>
      <vt:variant>
        <vt:i4>0</vt:i4>
      </vt:variant>
      <vt:variant>
        <vt:i4>5</vt:i4>
      </vt:variant>
      <vt:variant>
        <vt:lpwstr/>
      </vt:variant>
      <vt:variant>
        <vt:lpwstr>Перечень_лиц_сопровождение_КЗИ</vt:lpwstr>
      </vt:variant>
      <vt:variant>
        <vt:i4>5964849</vt:i4>
      </vt:variant>
      <vt:variant>
        <vt:i4>264</vt:i4>
      </vt:variant>
      <vt:variant>
        <vt:i4>0</vt:i4>
      </vt:variant>
      <vt:variant>
        <vt:i4>5</vt:i4>
      </vt:variant>
      <vt:variant>
        <vt:lpwstr/>
      </vt:variant>
      <vt:variant>
        <vt:lpwstr>План_мероприятий_по_защите</vt:lpwstr>
      </vt:variant>
      <vt:variant>
        <vt:i4>74318949</vt:i4>
      </vt:variant>
      <vt:variant>
        <vt:i4>261</vt:i4>
      </vt:variant>
      <vt:variant>
        <vt:i4>0</vt:i4>
      </vt:variant>
      <vt:variant>
        <vt:i4>5</vt:i4>
      </vt:variant>
      <vt:variant>
        <vt:lpwstr/>
      </vt:variant>
      <vt:variant>
        <vt:lpwstr>Порядок_управления_конфигурацией_АПК_ПВР</vt:lpwstr>
      </vt:variant>
      <vt:variant>
        <vt:i4>73729041</vt:i4>
      </vt:variant>
      <vt:variant>
        <vt:i4>258</vt:i4>
      </vt:variant>
      <vt:variant>
        <vt:i4>0</vt:i4>
      </vt:variant>
      <vt:variant>
        <vt:i4>5</vt:i4>
      </vt:variant>
      <vt:variant>
        <vt:lpwstr/>
      </vt:variant>
      <vt:variant>
        <vt:lpwstr>Инструкция_по_порядку_учета_ФССП</vt:lpwstr>
      </vt:variant>
      <vt:variant>
        <vt:i4>74384407</vt:i4>
      </vt:variant>
      <vt:variant>
        <vt:i4>255</vt:i4>
      </vt:variant>
      <vt:variant>
        <vt:i4>0</vt:i4>
      </vt:variant>
      <vt:variant>
        <vt:i4>5</vt:i4>
      </vt:variant>
      <vt:variant>
        <vt:lpwstr/>
      </vt:variant>
      <vt:variant>
        <vt:lpwstr>Инструкция_по_управлению_событиями_ИБ</vt:lpwstr>
      </vt:variant>
      <vt:variant>
        <vt:i4>70386750</vt:i4>
      </vt:variant>
      <vt:variant>
        <vt:i4>252</vt:i4>
      </vt:variant>
      <vt:variant>
        <vt:i4>0</vt:i4>
      </vt:variant>
      <vt:variant>
        <vt:i4>5</vt:i4>
      </vt:variant>
      <vt:variant>
        <vt:lpwstr/>
      </vt:variant>
      <vt:variant>
        <vt:lpwstr>Инструкция_по_изм_списка_пользователей</vt:lpwstr>
      </vt:variant>
      <vt:variant>
        <vt:i4>71894095</vt:i4>
      </vt:variant>
      <vt:variant>
        <vt:i4>249</vt:i4>
      </vt:variant>
      <vt:variant>
        <vt:i4>0</vt:i4>
      </vt:variant>
      <vt:variant>
        <vt:i4>5</vt:i4>
      </vt:variant>
      <vt:variant>
        <vt:lpwstr/>
      </vt:variant>
      <vt:variant>
        <vt:lpwstr>Инструкция_парольной_защиты</vt:lpwstr>
      </vt:variant>
      <vt:variant>
        <vt:i4>7995505</vt:i4>
      </vt:variant>
      <vt:variant>
        <vt:i4>246</vt:i4>
      </vt:variant>
      <vt:variant>
        <vt:i4>0</vt:i4>
      </vt:variant>
      <vt:variant>
        <vt:i4>5</vt:i4>
      </vt:variant>
      <vt:variant>
        <vt:lpwstr/>
      </vt:variant>
      <vt:variant>
        <vt:lpwstr>Инструкция_для_пользователей_АПК_ПВР</vt:lpwstr>
      </vt:variant>
      <vt:variant>
        <vt:i4>5636130</vt:i4>
      </vt:variant>
      <vt:variant>
        <vt:i4>243</vt:i4>
      </vt:variant>
      <vt:variant>
        <vt:i4>0</vt:i4>
      </vt:variant>
      <vt:variant>
        <vt:i4>5</vt:i4>
      </vt:variant>
      <vt:variant>
        <vt:lpwstr/>
      </vt:variant>
      <vt:variant>
        <vt:lpwstr>Инструкция_антивирусной_защиты</vt:lpwstr>
      </vt:variant>
      <vt:variant>
        <vt:i4>72089682</vt:i4>
      </vt:variant>
      <vt:variant>
        <vt:i4>240</vt:i4>
      </vt:variant>
      <vt:variant>
        <vt:i4>0</vt:i4>
      </vt:variant>
      <vt:variant>
        <vt:i4>5</vt:i4>
      </vt:variant>
      <vt:variant>
        <vt:lpwstr/>
      </vt:variant>
      <vt:variant>
        <vt:lpwstr>Инструкция_о_порядке_резервирования</vt:lpwstr>
      </vt:variant>
      <vt:variant>
        <vt:i4>328723</vt:i4>
      </vt:variant>
      <vt:variant>
        <vt:i4>237</vt:i4>
      </vt:variant>
      <vt:variant>
        <vt:i4>0</vt:i4>
      </vt:variant>
      <vt:variant>
        <vt:i4>5</vt:i4>
      </vt:variant>
      <vt:variant>
        <vt:lpwstr/>
      </vt:variant>
      <vt:variant>
        <vt:lpwstr>Регламент_реагирования_на_запросы</vt:lpwstr>
      </vt:variant>
      <vt:variant>
        <vt:i4>2293797</vt:i4>
      </vt:variant>
      <vt:variant>
        <vt:i4>234</vt:i4>
      </vt:variant>
      <vt:variant>
        <vt:i4>0</vt:i4>
      </vt:variant>
      <vt:variant>
        <vt:i4>5</vt:i4>
      </vt:variant>
      <vt:variant>
        <vt:lpwstr/>
      </vt:variant>
      <vt:variant>
        <vt:lpwstr>Инструкция_по_допуску_сотрудников_АСГМ</vt:lpwstr>
      </vt:variant>
      <vt:variant>
        <vt:i4>68748396</vt:i4>
      </vt:variant>
      <vt:variant>
        <vt:i4>231</vt:i4>
      </vt:variant>
      <vt:variant>
        <vt:i4>0</vt:i4>
      </vt:variant>
      <vt:variant>
        <vt:i4>5</vt:i4>
      </vt:variant>
      <vt:variant>
        <vt:lpwstr/>
      </vt:variant>
      <vt:variant>
        <vt:lpwstr>Перечень_мест_размещения_машин_носителей</vt:lpwstr>
      </vt:variant>
      <vt:variant>
        <vt:i4>5636182</vt:i4>
      </vt:variant>
      <vt:variant>
        <vt:i4>228</vt:i4>
      </vt:variant>
      <vt:variant>
        <vt:i4>0</vt:i4>
      </vt:variant>
      <vt:variant>
        <vt:i4>5</vt:i4>
      </vt:variant>
      <vt:variant>
        <vt:lpwstr/>
      </vt:variant>
      <vt:variant>
        <vt:lpwstr>Перечень_мест_хранения_матер_носителей</vt:lpwstr>
      </vt:variant>
      <vt:variant>
        <vt:i4>70386739</vt:i4>
      </vt:variant>
      <vt:variant>
        <vt:i4>225</vt:i4>
      </vt:variant>
      <vt:variant>
        <vt:i4>0</vt:i4>
      </vt:variant>
      <vt:variant>
        <vt:i4>5</vt:i4>
      </vt:variant>
      <vt:variant>
        <vt:lpwstr/>
      </vt:variant>
      <vt:variant>
        <vt:lpwstr>Порядок_уничтожения_ПДн</vt:lpwstr>
      </vt:variant>
      <vt:variant>
        <vt:i4>124</vt:i4>
      </vt:variant>
      <vt:variant>
        <vt:i4>222</vt:i4>
      </vt:variant>
      <vt:variant>
        <vt:i4>0</vt:i4>
      </vt:variant>
      <vt:variant>
        <vt:i4>5</vt:i4>
      </vt:variant>
      <vt:variant>
        <vt:lpwstr/>
      </vt:variant>
      <vt:variant>
        <vt:lpwstr>Правила_внутреннего_контроля</vt:lpwstr>
      </vt:variant>
      <vt:variant>
        <vt:i4>5506102</vt:i4>
      </vt:variant>
      <vt:variant>
        <vt:i4>219</vt:i4>
      </vt:variant>
      <vt:variant>
        <vt:i4>0</vt:i4>
      </vt:variant>
      <vt:variant>
        <vt:i4>5</vt:i4>
      </vt:variant>
      <vt:variant>
        <vt:lpwstr/>
      </vt:variant>
      <vt:variant>
        <vt:lpwstr>Матрица_доступа_к_ресурсам_АПК_ПВР</vt:lpwstr>
      </vt:variant>
      <vt:variant>
        <vt:i4>8257659</vt:i4>
      </vt:variant>
      <vt:variant>
        <vt:i4>216</vt:i4>
      </vt:variant>
      <vt:variant>
        <vt:i4>0</vt:i4>
      </vt:variant>
      <vt:variant>
        <vt:i4>5</vt:i4>
      </vt:variant>
      <vt:variant>
        <vt:lpwstr/>
      </vt:variant>
      <vt:variant>
        <vt:lpwstr>Порядок_обработки_ПДн</vt:lpwstr>
      </vt:variant>
      <vt:variant>
        <vt:i4>5570592</vt:i4>
      </vt:variant>
      <vt:variant>
        <vt:i4>213</vt:i4>
      </vt:variant>
      <vt:variant>
        <vt:i4>0</vt:i4>
      </vt:variant>
      <vt:variant>
        <vt:i4>5</vt:i4>
      </vt:variant>
      <vt:variant>
        <vt:lpwstr/>
      </vt:variant>
      <vt:variant>
        <vt:lpwstr>Инструкция_Ответственного_лица</vt:lpwstr>
      </vt:variant>
      <vt:variant>
        <vt:i4>68748304</vt:i4>
      </vt:variant>
      <vt:variant>
        <vt:i4>210</vt:i4>
      </vt:variant>
      <vt:variant>
        <vt:i4>0</vt:i4>
      </vt:variant>
      <vt:variant>
        <vt:i4>5</vt:i4>
      </vt:variant>
      <vt:variant>
        <vt:lpwstr/>
      </vt:variant>
      <vt:variant>
        <vt:lpwstr>Инструкция_Системного_администратора</vt:lpwstr>
      </vt:variant>
      <vt:variant>
        <vt:i4>68944921</vt:i4>
      </vt:variant>
      <vt:variant>
        <vt:i4>207</vt:i4>
      </vt:variant>
      <vt:variant>
        <vt:i4>0</vt:i4>
      </vt:variant>
      <vt:variant>
        <vt:i4>5</vt:i4>
      </vt:variant>
      <vt:variant>
        <vt:lpwstr/>
      </vt:variant>
      <vt:variant>
        <vt:lpwstr>Инструкция_Администратора_ИБ_АПК_ПВР</vt:lpwstr>
      </vt:variant>
      <vt:variant>
        <vt:i4>8258591</vt:i4>
      </vt:variant>
      <vt:variant>
        <vt:i4>204</vt:i4>
      </vt:variant>
      <vt:variant>
        <vt:i4>0</vt:i4>
      </vt:variant>
      <vt:variant>
        <vt:i4>5</vt:i4>
      </vt:variant>
      <vt:variant>
        <vt:lpwstr/>
      </vt:variant>
      <vt:variant>
        <vt:lpwstr>Политика_обработки_ПДн_в_АПК_ПВР</vt:lpwstr>
      </vt:variant>
      <vt:variant>
        <vt:i4>73990270</vt:i4>
      </vt:variant>
      <vt:variant>
        <vt:i4>201</vt:i4>
      </vt:variant>
      <vt:variant>
        <vt:i4>0</vt:i4>
      </vt:variant>
      <vt:variant>
        <vt:i4>5</vt:i4>
      </vt:variant>
      <vt:variant>
        <vt:lpwstr/>
      </vt:variant>
      <vt:variant>
        <vt:lpwstr>Акт_определения_уровней_защищенности</vt:lpwstr>
      </vt:variant>
      <vt:variant>
        <vt:i4>70976564</vt:i4>
      </vt:variant>
      <vt:variant>
        <vt:i4>198</vt:i4>
      </vt:variant>
      <vt:variant>
        <vt:i4>0</vt:i4>
      </vt:variant>
      <vt:variant>
        <vt:i4>5</vt:i4>
      </vt:variant>
      <vt:variant>
        <vt:lpwstr/>
      </vt:variant>
      <vt:variant>
        <vt:lpwstr>Состав_комиссии_по_установлению_УЗ</vt:lpwstr>
      </vt:variant>
      <vt:variant>
        <vt:i4>68682770</vt:i4>
      </vt:variant>
      <vt:variant>
        <vt:i4>195</vt:i4>
      </vt:variant>
      <vt:variant>
        <vt:i4>0</vt:i4>
      </vt:variant>
      <vt:variant>
        <vt:i4>5</vt:i4>
      </vt:variant>
      <vt:variant>
        <vt:lpwstr/>
      </vt:variant>
      <vt:variant>
        <vt:lpwstr>Перечень_персональных_данных</vt:lpwstr>
      </vt:variant>
      <vt:variant>
        <vt:i4>918625</vt:i4>
      </vt:variant>
      <vt:variant>
        <vt:i4>192</vt:i4>
      </vt:variant>
      <vt:variant>
        <vt:i4>0</vt:i4>
      </vt:variant>
      <vt:variant>
        <vt:i4>5</vt:i4>
      </vt:variant>
      <vt:variant>
        <vt:lpwstr/>
      </vt:variant>
      <vt:variant>
        <vt:lpwstr>Перечень_должностей_сотрудников_АСГМ</vt:lpwstr>
      </vt:variant>
      <vt:variant>
        <vt:i4>74712171</vt:i4>
      </vt:variant>
      <vt:variant>
        <vt:i4>189</vt:i4>
      </vt:variant>
      <vt:variant>
        <vt:i4>0</vt:i4>
      </vt:variant>
      <vt:variant>
        <vt:i4>5</vt:i4>
      </vt:variant>
      <vt:variant>
        <vt:lpwstr/>
      </vt:variant>
      <vt:variant>
        <vt:lpwstr>Приложение_1</vt:lpwstr>
      </vt:variant>
      <vt:variant>
        <vt:i4>71565346</vt:i4>
      </vt:variant>
      <vt:variant>
        <vt:i4>186</vt:i4>
      </vt:variant>
      <vt:variant>
        <vt:i4>0</vt:i4>
      </vt:variant>
      <vt:variant>
        <vt:i4>5</vt:i4>
      </vt:variant>
      <vt:variant>
        <vt:lpwstr/>
      </vt:variant>
      <vt:variant>
        <vt:lpwstr>Перечень_лиц_сопровождение_КЗИ</vt:lpwstr>
      </vt:variant>
      <vt:variant>
        <vt:i4>918625</vt:i4>
      </vt:variant>
      <vt:variant>
        <vt:i4>183</vt:i4>
      </vt:variant>
      <vt:variant>
        <vt:i4>0</vt:i4>
      </vt:variant>
      <vt:variant>
        <vt:i4>5</vt:i4>
      </vt:variant>
      <vt:variant>
        <vt:lpwstr/>
      </vt:variant>
      <vt:variant>
        <vt:lpwstr>Перечень_должностей_сотрудников_АСГМ</vt:lpwstr>
      </vt:variant>
      <vt:variant>
        <vt:i4>1376304</vt:i4>
      </vt:variant>
      <vt:variant>
        <vt:i4>176</vt:i4>
      </vt:variant>
      <vt:variant>
        <vt:i4>0</vt:i4>
      </vt:variant>
      <vt:variant>
        <vt:i4>5</vt:i4>
      </vt:variant>
      <vt:variant>
        <vt:lpwstr/>
      </vt:variant>
      <vt:variant>
        <vt:lpwstr>_Toc77000174</vt:lpwstr>
      </vt:variant>
      <vt:variant>
        <vt:i4>1179696</vt:i4>
      </vt:variant>
      <vt:variant>
        <vt:i4>170</vt:i4>
      </vt:variant>
      <vt:variant>
        <vt:i4>0</vt:i4>
      </vt:variant>
      <vt:variant>
        <vt:i4>5</vt:i4>
      </vt:variant>
      <vt:variant>
        <vt:lpwstr/>
      </vt:variant>
      <vt:variant>
        <vt:lpwstr>_Toc77000173</vt:lpwstr>
      </vt:variant>
      <vt:variant>
        <vt:i4>1245232</vt:i4>
      </vt:variant>
      <vt:variant>
        <vt:i4>164</vt:i4>
      </vt:variant>
      <vt:variant>
        <vt:i4>0</vt:i4>
      </vt:variant>
      <vt:variant>
        <vt:i4>5</vt:i4>
      </vt:variant>
      <vt:variant>
        <vt:lpwstr/>
      </vt:variant>
      <vt:variant>
        <vt:lpwstr>_Toc77000172</vt:lpwstr>
      </vt:variant>
      <vt:variant>
        <vt:i4>1048624</vt:i4>
      </vt:variant>
      <vt:variant>
        <vt:i4>158</vt:i4>
      </vt:variant>
      <vt:variant>
        <vt:i4>0</vt:i4>
      </vt:variant>
      <vt:variant>
        <vt:i4>5</vt:i4>
      </vt:variant>
      <vt:variant>
        <vt:lpwstr/>
      </vt:variant>
      <vt:variant>
        <vt:lpwstr>_Toc77000171</vt:lpwstr>
      </vt:variant>
      <vt:variant>
        <vt:i4>1114160</vt:i4>
      </vt:variant>
      <vt:variant>
        <vt:i4>152</vt:i4>
      </vt:variant>
      <vt:variant>
        <vt:i4>0</vt:i4>
      </vt:variant>
      <vt:variant>
        <vt:i4>5</vt:i4>
      </vt:variant>
      <vt:variant>
        <vt:lpwstr/>
      </vt:variant>
      <vt:variant>
        <vt:lpwstr>_Toc77000170</vt:lpwstr>
      </vt:variant>
      <vt:variant>
        <vt:i4>1572913</vt:i4>
      </vt:variant>
      <vt:variant>
        <vt:i4>146</vt:i4>
      </vt:variant>
      <vt:variant>
        <vt:i4>0</vt:i4>
      </vt:variant>
      <vt:variant>
        <vt:i4>5</vt:i4>
      </vt:variant>
      <vt:variant>
        <vt:lpwstr/>
      </vt:variant>
      <vt:variant>
        <vt:lpwstr>_Toc77000169</vt:lpwstr>
      </vt:variant>
      <vt:variant>
        <vt:i4>1638449</vt:i4>
      </vt:variant>
      <vt:variant>
        <vt:i4>140</vt:i4>
      </vt:variant>
      <vt:variant>
        <vt:i4>0</vt:i4>
      </vt:variant>
      <vt:variant>
        <vt:i4>5</vt:i4>
      </vt:variant>
      <vt:variant>
        <vt:lpwstr/>
      </vt:variant>
      <vt:variant>
        <vt:lpwstr>_Toc77000168</vt:lpwstr>
      </vt:variant>
      <vt:variant>
        <vt:i4>1441841</vt:i4>
      </vt:variant>
      <vt:variant>
        <vt:i4>134</vt:i4>
      </vt:variant>
      <vt:variant>
        <vt:i4>0</vt:i4>
      </vt:variant>
      <vt:variant>
        <vt:i4>5</vt:i4>
      </vt:variant>
      <vt:variant>
        <vt:lpwstr/>
      </vt:variant>
      <vt:variant>
        <vt:lpwstr>_Toc77000167</vt:lpwstr>
      </vt:variant>
      <vt:variant>
        <vt:i4>1507377</vt:i4>
      </vt:variant>
      <vt:variant>
        <vt:i4>128</vt:i4>
      </vt:variant>
      <vt:variant>
        <vt:i4>0</vt:i4>
      </vt:variant>
      <vt:variant>
        <vt:i4>5</vt:i4>
      </vt:variant>
      <vt:variant>
        <vt:lpwstr/>
      </vt:variant>
      <vt:variant>
        <vt:lpwstr>_Toc77000166</vt:lpwstr>
      </vt:variant>
      <vt:variant>
        <vt:i4>1310769</vt:i4>
      </vt:variant>
      <vt:variant>
        <vt:i4>122</vt:i4>
      </vt:variant>
      <vt:variant>
        <vt:i4>0</vt:i4>
      </vt:variant>
      <vt:variant>
        <vt:i4>5</vt:i4>
      </vt:variant>
      <vt:variant>
        <vt:lpwstr/>
      </vt:variant>
      <vt:variant>
        <vt:lpwstr>_Toc77000165</vt:lpwstr>
      </vt:variant>
      <vt:variant>
        <vt:i4>1376305</vt:i4>
      </vt:variant>
      <vt:variant>
        <vt:i4>116</vt:i4>
      </vt:variant>
      <vt:variant>
        <vt:i4>0</vt:i4>
      </vt:variant>
      <vt:variant>
        <vt:i4>5</vt:i4>
      </vt:variant>
      <vt:variant>
        <vt:lpwstr/>
      </vt:variant>
      <vt:variant>
        <vt:lpwstr>_Toc77000164</vt:lpwstr>
      </vt:variant>
      <vt:variant>
        <vt:i4>1179697</vt:i4>
      </vt:variant>
      <vt:variant>
        <vt:i4>110</vt:i4>
      </vt:variant>
      <vt:variant>
        <vt:i4>0</vt:i4>
      </vt:variant>
      <vt:variant>
        <vt:i4>5</vt:i4>
      </vt:variant>
      <vt:variant>
        <vt:lpwstr/>
      </vt:variant>
      <vt:variant>
        <vt:lpwstr>_Toc77000163</vt:lpwstr>
      </vt:variant>
      <vt:variant>
        <vt:i4>1245233</vt:i4>
      </vt:variant>
      <vt:variant>
        <vt:i4>104</vt:i4>
      </vt:variant>
      <vt:variant>
        <vt:i4>0</vt:i4>
      </vt:variant>
      <vt:variant>
        <vt:i4>5</vt:i4>
      </vt:variant>
      <vt:variant>
        <vt:lpwstr/>
      </vt:variant>
      <vt:variant>
        <vt:lpwstr>_Toc77000162</vt:lpwstr>
      </vt:variant>
      <vt:variant>
        <vt:i4>1048625</vt:i4>
      </vt:variant>
      <vt:variant>
        <vt:i4>98</vt:i4>
      </vt:variant>
      <vt:variant>
        <vt:i4>0</vt:i4>
      </vt:variant>
      <vt:variant>
        <vt:i4>5</vt:i4>
      </vt:variant>
      <vt:variant>
        <vt:lpwstr/>
      </vt:variant>
      <vt:variant>
        <vt:lpwstr>_Toc77000161</vt:lpwstr>
      </vt:variant>
      <vt:variant>
        <vt:i4>1114161</vt:i4>
      </vt:variant>
      <vt:variant>
        <vt:i4>92</vt:i4>
      </vt:variant>
      <vt:variant>
        <vt:i4>0</vt:i4>
      </vt:variant>
      <vt:variant>
        <vt:i4>5</vt:i4>
      </vt:variant>
      <vt:variant>
        <vt:lpwstr/>
      </vt:variant>
      <vt:variant>
        <vt:lpwstr>_Toc77000160</vt:lpwstr>
      </vt:variant>
      <vt:variant>
        <vt:i4>1572914</vt:i4>
      </vt:variant>
      <vt:variant>
        <vt:i4>86</vt:i4>
      </vt:variant>
      <vt:variant>
        <vt:i4>0</vt:i4>
      </vt:variant>
      <vt:variant>
        <vt:i4>5</vt:i4>
      </vt:variant>
      <vt:variant>
        <vt:lpwstr/>
      </vt:variant>
      <vt:variant>
        <vt:lpwstr>_Toc77000159</vt:lpwstr>
      </vt:variant>
      <vt:variant>
        <vt:i4>1638450</vt:i4>
      </vt:variant>
      <vt:variant>
        <vt:i4>80</vt:i4>
      </vt:variant>
      <vt:variant>
        <vt:i4>0</vt:i4>
      </vt:variant>
      <vt:variant>
        <vt:i4>5</vt:i4>
      </vt:variant>
      <vt:variant>
        <vt:lpwstr/>
      </vt:variant>
      <vt:variant>
        <vt:lpwstr>_Toc77000158</vt:lpwstr>
      </vt:variant>
      <vt:variant>
        <vt:i4>1441842</vt:i4>
      </vt:variant>
      <vt:variant>
        <vt:i4>74</vt:i4>
      </vt:variant>
      <vt:variant>
        <vt:i4>0</vt:i4>
      </vt:variant>
      <vt:variant>
        <vt:i4>5</vt:i4>
      </vt:variant>
      <vt:variant>
        <vt:lpwstr/>
      </vt:variant>
      <vt:variant>
        <vt:lpwstr>_Toc77000157</vt:lpwstr>
      </vt:variant>
      <vt:variant>
        <vt:i4>1507378</vt:i4>
      </vt:variant>
      <vt:variant>
        <vt:i4>68</vt:i4>
      </vt:variant>
      <vt:variant>
        <vt:i4>0</vt:i4>
      </vt:variant>
      <vt:variant>
        <vt:i4>5</vt:i4>
      </vt:variant>
      <vt:variant>
        <vt:lpwstr/>
      </vt:variant>
      <vt:variant>
        <vt:lpwstr>_Toc77000156</vt:lpwstr>
      </vt:variant>
      <vt:variant>
        <vt:i4>1310770</vt:i4>
      </vt:variant>
      <vt:variant>
        <vt:i4>62</vt:i4>
      </vt:variant>
      <vt:variant>
        <vt:i4>0</vt:i4>
      </vt:variant>
      <vt:variant>
        <vt:i4>5</vt:i4>
      </vt:variant>
      <vt:variant>
        <vt:lpwstr/>
      </vt:variant>
      <vt:variant>
        <vt:lpwstr>_Toc77000155</vt:lpwstr>
      </vt:variant>
      <vt:variant>
        <vt:i4>1376306</vt:i4>
      </vt:variant>
      <vt:variant>
        <vt:i4>56</vt:i4>
      </vt:variant>
      <vt:variant>
        <vt:i4>0</vt:i4>
      </vt:variant>
      <vt:variant>
        <vt:i4>5</vt:i4>
      </vt:variant>
      <vt:variant>
        <vt:lpwstr/>
      </vt:variant>
      <vt:variant>
        <vt:lpwstr>_Toc77000154</vt:lpwstr>
      </vt:variant>
      <vt:variant>
        <vt:i4>1179698</vt:i4>
      </vt:variant>
      <vt:variant>
        <vt:i4>50</vt:i4>
      </vt:variant>
      <vt:variant>
        <vt:i4>0</vt:i4>
      </vt:variant>
      <vt:variant>
        <vt:i4>5</vt:i4>
      </vt:variant>
      <vt:variant>
        <vt:lpwstr/>
      </vt:variant>
      <vt:variant>
        <vt:lpwstr>_Toc77000153</vt:lpwstr>
      </vt:variant>
      <vt:variant>
        <vt:i4>1245234</vt:i4>
      </vt:variant>
      <vt:variant>
        <vt:i4>44</vt:i4>
      </vt:variant>
      <vt:variant>
        <vt:i4>0</vt:i4>
      </vt:variant>
      <vt:variant>
        <vt:i4>5</vt:i4>
      </vt:variant>
      <vt:variant>
        <vt:lpwstr/>
      </vt:variant>
      <vt:variant>
        <vt:lpwstr>_Toc77000152</vt:lpwstr>
      </vt:variant>
      <vt:variant>
        <vt:i4>1048626</vt:i4>
      </vt:variant>
      <vt:variant>
        <vt:i4>38</vt:i4>
      </vt:variant>
      <vt:variant>
        <vt:i4>0</vt:i4>
      </vt:variant>
      <vt:variant>
        <vt:i4>5</vt:i4>
      </vt:variant>
      <vt:variant>
        <vt:lpwstr/>
      </vt:variant>
      <vt:variant>
        <vt:lpwstr>_Toc77000151</vt:lpwstr>
      </vt:variant>
      <vt:variant>
        <vt:i4>1114162</vt:i4>
      </vt:variant>
      <vt:variant>
        <vt:i4>32</vt:i4>
      </vt:variant>
      <vt:variant>
        <vt:i4>0</vt:i4>
      </vt:variant>
      <vt:variant>
        <vt:i4>5</vt:i4>
      </vt:variant>
      <vt:variant>
        <vt:lpwstr/>
      </vt:variant>
      <vt:variant>
        <vt:lpwstr>_Toc77000150</vt:lpwstr>
      </vt:variant>
      <vt:variant>
        <vt:i4>1572915</vt:i4>
      </vt:variant>
      <vt:variant>
        <vt:i4>26</vt:i4>
      </vt:variant>
      <vt:variant>
        <vt:i4>0</vt:i4>
      </vt:variant>
      <vt:variant>
        <vt:i4>5</vt:i4>
      </vt:variant>
      <vt:variant>
        <vt:lpwstr/>
      </vt:variant>
      <vt:variant>
        <vt:lpwstr>_Toc77000149</vt:lpwstr>
      </vt:variant>
      <vt:variant>
        <vt:i4>1638451</vt:i4>
      </vt:variant>
      <vt:variant>
        <vt:i4>20</vt:i4>
      </vt:variant>
      <vt:variant>
        <vt:i4>0</vt:i4>
      </vt:variant>
      <vt:variant>
        <vt:i4>5</vt:i4>
      </vt:variant>
      <vt:variant>
        <vt:lpwstr/>
      </vt:variant>
      <vt:variant>
        <vt:lpwstr>_Toc77000148</vt:lpwstr>
      </vt:variant>
      <vt:variant>
        <vt:i4>1441843</vt:i4>
      </vt:variant>
      <vt:variant>
        <vt:i4>14</vt:i4>
      </vt:variant>
      <vt:variant>
        <vt:i4>0</vt:i4>
      </vt:variant>
      <vt:variant>
        <vt:i4>5</vt:i4>
      </vt:variant>
      <vt:variant>
        <vt:lpwstr/>
      </vt:variant>
      <vt:variant>
        <vt:lpwstr>_Toc77000147</vt:lpwstr>
      </vt:variant>
      <vt:variant>
        <vt:i4>1507379</vt:i4>
      </vt:variant>
      <vt:variant>
        <vt:i4>8</vt:i4>
      </vt:variant>
      <vt:variant>
        <vt:i4>0</vt:i4>
      </vt:variant>
      <vt:variant>
        <vt:i4>5</vt:i4>
      </vt:variant>
      <vt:variant>
        <vt:lpwstr/>
      </vt:variant>
      <vt:variant>
        <vt:lpwstr>_Toc77000146</vt:lpwstr>
      </vt:variant>
      <vt:variant>
        <vt:i4>1310771</vt:i4>
      </vt:variant>
      <vt:variant>
        <vt:i4>2</vt:i4>
      </vt:variant>
      <vt:variant>
        <vt:i4>0</vt:i4>
      </vt:variant>
      <vt:variant>
        <vt:i4>5</vt:i4>
      </vt:variant>
      <vt:variant>
        <vt:lpwstr/>
      </vt:variant>
      <vt:variant>
        <vt:lpwstr>_Toc77000145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Шумакова</dc:creator>
  <cp:keywords/>
  <dc:description/>
  <cp:lastModifiedBy>vassta6671222@gmail.com</cp:lastModifiedBy>
  <cp:revision>115</cp:revision>
  <cp:lastPrinted>2019-07-25T20:31:00Z</cp:lastPrinted>
  <dcterms:created xsi:type="dcterms:W3CDTF">2022-01-17T09:47:00Z</dcterms:created>
  <dcterms:modified xsi:type="dcterms:W3CDTF">2024-07-11T21:36:00Z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